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EBE5D" w14:textId="77777777" w:rsidR="000673E7" w:rsidRPr="005D2E07" w:rsidRDefault="000673E7">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rPr>
          <w:rFonts w:cs="Arial"/>
          <w:b/>
        </w:rPr>
      </w:pPr>
      <w:r w:rsidRPr="005D2E07">
        <w:rPr>
          <w:rFonts w:cs="Arial"/>
          <w:b/>
        </w:rPr>
        <w:t>Teil 1: Daniel Düsentrieb und seine Erfindungen</w:t>
      </w:r>
    </w:p>
    <w:p w14:paraId="6829E919"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rPr>
      </w:pPr>
      <w:r w:rsidRPr="005D2E07">
        <w:rPr>
          <w:rFonts w:cs="Arial"/>
        </w:rPr>
        <w:t>Daniel Düsentrieb besitzt Fähigkeiten, die ihn zu einem erfolgreichen Erfinder und Entwickler von fantastischen technischen Geräten machen. Die meisten seiner Erfindungen sind raffinierte Weiterentwicklungen von bestehendem, so verändert, dass sie den Menschen von Entenhausen das Leben erleichtern, aber auch fantastisch dorthin passen.</w:t>
      </w:r>
    </w:p>
    <w:tbl>
      <w:tblPr>
        <w:tblW w:w="0" w:type="auto"/>
        <w:tblInd w:w="1" w:type="dxa"/>
        <w:shd w:val="clear" w:color="auto" w:fill="FFFFFF"/>
        <w:tblLayout w:type="fixed"/>
        <w:tblLook w:val="0000" w:firstRow="0" w:lastRow="0" w:firstColumn="0" w:lastColumn="0" w:noHBand="0" w:noVBand="0"/>
      </w:tblPr>
      <w:tblGrid>
        <w:gridCol w:w="849"/>
        <w:gridCol w:w="1124"/>
        <w:gridCol w:w="7373"/>
      </w:tblGrid>
      <w:tr w:rsidR="00F267E1" w:rsidRPr="005D2E07" w14:paraId="11EA8A10" w14:textId="77777777" w:rsidTr="00F267E1">
        <w:trPr>
          <w:cantSplit/>
          <w:trHeight w:val="336"/>
        </w:trPr>
        <w:tc>
          <w:tcPr>
            <w:tcW w:w="849" w:type="dxa"/>
            <w:tcBorders>
              <w:top w:val="single" w:sz="1" w:space="0" w:color="000000"/>
              <w:left w:val="single" w:sz="1" w:space="0" w:color="000000"/>
              <w:bottom w:val="single" w:sz="1" w:space="0" w:color="000000"/>
              <w:right w:val="single" w:sz="1" w:space="0" w:color="000000"/>
            </w:tcBorders>
            <w:shd w:val="clear" w:color="auto" w:fill="FFFF99"/>
            <w:tcMar>
              <w:top w:w="0" w:type="dxa"/>
              <w:left w:w="0" w:type="dxa"/>
              <w:bottom w:w="0" w:type="dxa"/>
              <w:right w:w="0" w:type="dxa"/>
            </w:tcMar>
          </w:tcPr>
          <w:p w14:paraId="2AE052E7"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rPr>
                <w:rFonts w:ascii="Arial" w:hAnsi="Arial" w:cs="Arial"/>
                <w:sz w:val="22"/>
              </w:rPr>
            </w:pPr>
            <w:r w:rsidRPr="005D2E07">
              <w:rPr>
                <w:rFonts w:ascii="Arial" w:hAnsi="Arial" w:cs="Arial"/>
                <w:sz w:val="22"/>
              </w:rPr>
              <w:t>English</w:t>
            </w:r>
          </w:p>
        </w:tc>
        <w:tc>
          <w:tcPr>
            <w:tcW w:w="1124" w:type="dxa"/>
            <w:tcBorders>
              <w:top w:val="single" w:sz="1" w:space="0" w:color="000000"/>
              <w:left w:val="single" w:sz="1" w:space="0" w:color="000000"/>
              <w:bottom w:val="single" w:sz="1" w:space="0" w:color="000000"/>
              <w:right w:val="single" w:sz="1" w:space="0" w:color="000000"/>
            </w:tcBorders>
            <w:shd w:val="clear" w:color="auto" w:fill="FFFF99"/>
            <w:tcMar>
              <w:top w:w="0" w:type="dxa"/>
              <w:left w:w="0" w:type="dxa"/>
              <w:bottom w:w="0" w:type="dxa"/>
              <w:right w:w="0" w:type="dxa"/>
            </w:tcMar>
          </w:tcPr>
          <w:p w14:paraId="7AD93431"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Deutsch</w:t>
            </w:r>
          </w:p>
        </w:tc>
        <w:tc>
          <w:tcPr>
            <w:tcW w:w="7373" w:type="dxa"/>
            <w:vMerge w:val="restart"/>
            <w:tcBorders>
              <w:top w:val="single" w:sz="1" w:space="0" w:color="000000"/>
              <w:left w:val="single" w:sz="1" w:space="0" w:color="000000"/>
              <w:bottom w:val="single" w:sz="1" w:space="0" w:color="000000"/>
              <w:right w:val="none" w:sz="8" w:space="0" w:color="000000"/>
            </w:tcBorders>
            <w:shd w:val="clear" w:color="auto" w:fill="FFFF99"/>
            <w:tcMar>
              <w:top w:w="0" w:type="dxa"/>
              <w:left w:w="0" w:type="dxa"/>
              <w:bottom w:w="0" w:type="dxa"/>
              <w:right w:w="0" w:type="dxa"/>
            </w:tcMar>
          </w:tcPr>
          <w:p w14:paraId="79B4388E" w14:textId="46ADA49C" w:rsidR="000673E7" w:rsidRPr="005D2E07" w:rsidRDefault="00752F86">
            <w:pPr>
              <w:pStyle w:val="TabellenInhalt"/>
              <w:tabs>
                <w:tab w:val="left" w:pos="-32213"/>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905"/>
                <w:tab w:val="left" w:pos="32614"/>
              </w:tabs>
              <w:jc w:val="center"/>
              <w:rPr>
                <w:rFonts w:ascii="Arial" w:hAnsi="Arial" w:cs="Arial"/>
              </w:rPr>
            </w:pPr>
            <w:r w:rsidRPr="005D2E07">
              <w:rPr>
                <w:rStyle w:val="TabellenInhalt"/>
                <w:rFonts w:ascii="Arial" w:hAnsi="Arial" w:cs="Arial"/>
                <w:noProof/>
              </w:rPr>
              <w:drawing>
                <wp:inline distT="0" distB="0" distL="0" distR="0" wp14:anchorId="56165F83" wp14:editId="57111DB6">
                  <wp:extent cx="4618355" cy="1957070"/>
                  <wp:effectExtent l="0" t="0" r="4445" b="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8355" cy="1957070"/>
                          </a:xfrm>
                          <a:prstGeom prst="rect">
                            <a:avLst/>
                          </a:prstGeom>
                          <a:noFill/>
                          <a:ln>
                            <a:noFill/>
                          </a:ln>
                        </pic:spPr>
                      </pic:pic>
                    </a:graphicData>
                  </a:graphic>
                </wp:inline>
              </w:drawing>
            </w:r>
          </w:p>
        </w:tc>
      </w:tr>
      <w:tr w:rsidR="00F267E1" w:rsidRPr="005D2E07" w14:paraId="76835FCE" w14:textId="77777777" w:rsidTr="00F267E1">
        <w:trPr>
          <w:cantSplit/>
          <w:trHeight w:val="319"/>
        </w:trPr>
        <w:tc>
          <w:tcPr>
            <w:tcW w:w="849"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DBF3FA2"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rPr>
                <w:rFonts w:ascii="Arial" w:hAnsi="Arial" w:cs="Arial"/>
                <w:sz w:val="22"/>
              </w:rPr>
            </w:pPr>
            <w:r w:rsidRPr="005D2E07">
              <w:rPr>
                <w:rFonts w:ascii="Arial" w:hAnsi="Arial" w:cs="Arial"/>
                <w:sz w:val="22"/>
              </w:rPr>
              <w:t>knight</w:t>
            </w:r>
          </w:p>
        </w:tc>
        <w:tc>
          <w:tcPr>
            <w:tcW w:w="1124"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5CF9100D"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Ritter</w:t>
            </w:r>
          </w:p>
        </w:tc>
        <w:tc>
          <w:tcPr>
            <w:tcW w:w="7373" w:type="dxa"/>
            <w:vMerge/>
            <w:tcBorders>
              <w:top w:val="single" w:sz="8" w:space="0" w:color="000000"/>
              <w:left w:val="single" w:sz="1" w:space="0" w:color="000000"/>
              <w:bottom w:val="single" w:sz="8" w:space="0" w:color="000000"/>
              <w:right w:val="none" w:sz="8" w:space="0" w:color="000000"/>
            </w:tcBorders>
            <w:shd w:val="clear" w:color="auto" w:fill="FFFF99"/>
            <w:tcMar>
              <w:top w:w="0" w:type="dxa"/>
              <w:left w:w="0" w:type="dxa"/>
              <w:bottom w:w="0" w:type="dxa"/>
              <w:right w:w="0" w:type="dxa"/>
            </w:tcMar>
            <w:vAlign w:val="center"/>
          </w:tcPr>
          <w:p w14:paraId="59E9B9A2" w14:textId="77777777" w:rsidR="000673E7" w:rsidRPr="005D2E07" w:rsidRDefault="000673E7">
            <w:pPr>
              <w:pStyle w:val="TabellenInhalt"/>
              <w:tabs>
                <w:tab w:val="left" w:pos="-32213"/>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905"/>
                <w:tab w:val="left" w:pos="32614"/>
              </w:tabs>
              <w:jc w:val="center"/>
              <w:rPr>
                <w:rFonts w:ascii="Arial" w:hAnsi="Arial" w:cs="Arial"/>
              </w:rPr>
            </w:pPr>
          </w:p>
        </w:tc>
      </w:tr>
      <w:tr w:rsidR="00F267E1" w:rsidRPr="005D2E07" w14:paraId="4CBF77E8" w14:textId="77777777" w:rsidTr="00F267E1">
        <w:trPr>
          <w:cantSplit/>
          <w:trHeight w:val="319"/>
        </w:trPr>
        <w:tc>
          <w:tcPr>
            <w:tcW w:w="849"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28FF4784"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rPr>
                <w:rFonts w:ascii="Arial" w:hAnsi="Arial" w:cs="Arial"/>
                <w:sz w:val="22"/>
              </w:rPr>
            </w:pPr>
            <w:r w:rsidRPr="005D2E07">
              <w:rPr>
                <w:rFonts w:ascii="Arial" w:hAnsi="Arial" w:cs="Arial"/>
                <w:sz w:val="22"/>
              </w:rPr>
              <w:t>steed</w:t>
            </w:r>
          </w:p>
        </w:tc>
        <w:tc>
          <w:tcPr>
            <w:tcW w:w="1124"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4675929"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Streitross</w:t>
            </w:r>
          </w:p>
        </w:tc>
        <w:tc>
          <w:tcPr>
            <w:tcW w:w="7373" w:type="dxa"/>
            <w:vMerge/>
            <w:tcBorders>
              <w:top w:val="single" w:sz="8" w:space="0" w:color="000000"/>
              <w:left w:val="single" w:sz="1" w:space="0" w:color="000000"/>
              <w:bottom w:val="single" w:sz="8" w:space="0" w:color="000000"/>
              <w:right w:val="none" w:sz="8" w:space="0" w:color="000000"/>
            </w:tcBorders>
            <w:shd w:val="clear" w:color="auto" w:fill="FFFF99"/>
            <w:tcMar>
              <w:top w:w="0" w:type="dxa"/>
              <w:left w:w="0" w:type="dxa"/>
              <w:bottom w:w="0" w:type="dxa"/>
              <w:right w:w="0" w:type="dxa"/>
            </w:tcMar>
            <w:vAlign w:val="center"/>
          </w:tcPr>
          <w:p w14:paraId="6BD45B4D" w14:textId="77777777" w:rsidR="000673E7" w:rsidRPr="005D2E07" w:rsidRDefault="000673E7">
            <w:pPr>
              <w:pStyle w:val="TabellenInhalt"/>
              <w:tabs>
                <w:tab w:val="left" w:pos="-32213"/>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905"/>
                <w:tab w:val="left" w:pos="32614"/>
              </w:tabs>
              <w:jc w:val="center"/>
              <w:rPr>
                <w:rFonts w:ascii="Arial" w:hAnsi="Arial" w:cs="Arial"/>
              </w:rPr>
            </w:pPr>
          </w:p>
        </w:tc>
      </w:tr>
      <w:tr w:rsidR="00F267E1" w:rsidRPr="005D2E07" w14:paraId="57D83FE1" w14:textId="77777777" w:rsidTr="00F267E1">
        <w:trPr>
          <w:cantSplit/>
          <w:trHeight w:val="319"/>
        </w:trPr>
        <w:tc>
          <w:tcPr>
            <w:tcW w:w="849"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67DE83"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rPr>
                <w:rFonts w:ascii="Arial" w:hAnsi="Arial" w:cs="Arial"/>
                <w:sz w:val="22"/>
              </w:rPr>
            </w:pPr>
            <w:r w:rsidRPr="005D2E07">
              <w:rPr>
                <w:rFonts w:ascii="Arial" w:hAnsi="Arial" w:cs="Arial"/>
                <w:sz w:val="22"/>
              </w:rPr>
              <w:t>glide</w:t>
            </w:r>
          </w:p>
        </w:tc>
        <w:tc>
          <w:tcPr>
            <w:tcW w:w="1124"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73D0429F"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gleiten</w:t>
            </w:r>
          </w:p>
        </w:tc>
        <w:tc>
          <w:tcPr>
            <w:tcW w:w="7373" w:type="dxa"/>
            <w:vMerge/>
            <w:tcBorders>
              <w:top w:val="single" w:sz="8" w:space="0" w:color="000000"/>
              <w:left w:val="single" w:sz="1" w:space="0" w:color="000000"/>
              <w:bottom w:val="single" w:sz="8" w:space="0" w:color="000000"/>
              <w:right w:val="none" w:sz="8" w:space="0" w:color="000000"/>
            </w:tcBorders>
            <w:shd w:val="clear" w:color="auto" w:fill="FFFF99"/>
            <w:tcMar>
              <w:top w:w="0" w:type="dxa"/>
              <w:left w:w="0" w:type="dxa"/>
              <w:bottom w:w="0" w:type="dxa"/>
              <w:right w:w="0" w:type="dxa"/>
            </w:tcMar>
            <w:vAlign w:val="center"/>
          </w:tcPr>
          <w:p w14:paraId="1798B158" w14:textId="77777777" w:rsidR="000673E7" w:rsidRPr="005D2E07" w:rsidRDefault="000673E7">
            <w:pPr>
              <w:pStyle w:val="TabellenInhalt"/>
              <w:tabs>
                <w:tab w:val="left" w:pos="-32213"/>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905"/>
                <w:tab w:val="left" w:pos="32614"/>
              </w:tabs>
              <w:jc w:val="center"/>
              <w:rPr>
                <w:rFonts w:ascii="Arial" w:hAnsi="Arial" w:cs="Arial"/>
              </w:rPr>
            </w:pPr>
          </w:p>
        </w:tc>
      </w:tr>
      <w:tr w:rsidR="00F267E1" w:rsidRPr="005D2E07" w14:paraId="1FFF07C9" w14:textId="77777777" w:rsidTr="00F267E1">
        <w:trPr>
          <w:cantSplit/>
          <w:trHeight w:val="363"/>
        </w:trPr>
        <w:tc>
          <w:tcPr>
            <w:tcW w:w="849"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1E177C72"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rPr>
                <w:rFonts w:ascii="Arial" w:hAnsi="Arial" w:cs="Arial"/>
                <w:sz w:val="22"/>
              </w:rPr>
            </w:pPr>
            <w:r w:rsidRPr="005D2E07">
              <w:rPr>
                <w:rFonts w:ascii="Arial" w:hAnsi="Arial" w:cs="Arial"/>
                <w:sz w:val="22"/>
              </w:rPr>
              <w:t xml:space="preserve">zoom </w:t>
            </w:r>
          </w:p>
        </w:tc>
        <w:tc>
          <w:tcPr>
            <w:tcW w:w="1124"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60DF5DD"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sausen</w:t>
            </w:r>
          </w:p>
        </w:tc>
        <w:tc>
          <w:tcPr>
            <w:tcW w:w="7373" w:type="dxa"/>
            <w:vMerge/>
            <w:tcBorders>
              <w:top w:val="single" w:sz="8" w:space="0" w:color="000000"/>
              <w:left w:val="single" w:sz="1" w:space="0" w:color="000000"/>
              <w:bottom w:val="single" w:sz="8" w:space="0" w:color="000000"/>
              <w:right w:val="none" w:sz="8" w:space="0" w:color="000000"/>
            </w:tcBorders>
            <w:shd w:val="clear" w:color="auto" w:fill="FFFF99"/>
            <w:tcMar>
              <w:top w:w="0" w:type="dxa"/>
              <w:left w:w="0" w:type="dxa"/>
              <w:bottom w:w="0" w:type="dxa"/>
              <w:right w:w="0" w:type="dxa"/>
            </w:tcMar>
            <w:vAlign w:val="center"/>
          </w:tcPr>
          <w:p w14:paraId="609DC798" w14:textId="77777777" w:rsidR="000673E7" w:rsidRPr="005D2E07" w:rsidRDefault="000673E7">
            <w:pPr>
              <w:pStyle w:val="TabellenInhalt"/>
              <w:tabs>
                <w:tab w:val="left" w:pos="-32213"/>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905"/>
                <w:tab w:val="left" w:pos="32614"/>
              </w:tabs>
              <w:jc w:val="center"/>
              <w:rPr>
                <w:rFonts w:ascii="Arial" w:hAnsi="Arial" w:cs="Arial"/>
              </w:rPr>
            </w:pPr>
          </w:p>
        </w:tc>
      </w:tr>
      <w:tr w:rsidR="00F267E1" w:rsidRPr="005D2E07" w14:paraId="16BBF605" w14:textId="77777777" w:rsidTr="00F267E1">
        <w:trPr>
          <w:cantSplit/>
          <w:trHeight w:val="1343"/>
        </w:trPr>
        <w:tc>
          <w:tcPr>
            <w:tcW w:w="849"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15DA5D46"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rPr>
                <w:rFonts w:ascii="Arial" w:hAnsi="Arial" w:cs="Arial"/>
                <w:sz w:val="22"/>
              </w:rPr>
            </w:pPr>
            <w:r w:rsidRPr="005D2E07">
              <w:rPr>
                <w:rFonts w:ascii="Arial" w:hAnsi="Arial" w:cs="Arial"/>
                <w:sz w:val="22"/>
              </w:rPr>
              <w:t>motor's gunned</w:t>
            </w:r>
          </w:p>
        </w:tc>
        <w:tc>
          <w:tcPr>
            <w:tcW w:w="1124"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75390332"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Nach-brenner ist</w:t>
            </w:r>
          </w:p>
          <w:p w14:paraId="273C7AEB" w14:textId="77777777" w:rsidR="000673E7" w:rsidRPr="005D2E07" w:rsidRDefault="000673E7">
            <w:pPr>
              <w:pStyle w:val="TabellenInhalt"/>
              <w:tabs>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rPr>
                <w:rFonts w:ascii="Arial" w:hAnsi="Arial" w:cs="Arial"/>
                <w:sz w:val="22"/>
              </w:rPr>
            </w:pPr>
            <w:r w:rsidRPr="005D2E07">
              <w:rPr>
                <w:rFonts w:ascii="Arial" w:hAnsi="Arial" w:cs="Arial"/>
                <w:sz w:val="22"/>
              </w:rPr>
              <w:t>einschaltet</w:t>
            </w:r>
          </w:p>
        </w:tc>
        <w:tc>
          <w:tcPr>
            <w:tcW w:w="7373" w:type="dxa"/>
            <w:vMerge/>
            <w:tcBorders>
              <w:top w:val="single" w:sz="8" w:space="0" w:color="000000"/>
              <w:left w:val="single" w:sz="1" w:space="0" w:color="000000"/>
              <w:bottom w:val="single" w:sz="1" w:space="0" w:color="000000"/>
              <w:right w:val="none" w:sz="8" w:space="0" w:color="000000"/>
            </w:tcBorders>
            <w:shd w:val="clear" w:color="auto" w:fill="FFFF99"/>
            <w:tcMar>
              <w:top w:w="0" w:type="dxa"/>
              <w:left w:w="0" w:type="dxa"/>
              <w:bottom w:w="0" w:type="dxa"/>
              <w:right w:w="0" w:type="dxa"/>
            </w:tcMar>
            <w:vAlign w:val="center"/>
          </w:tcPr>
          <w:p w14:paraId="5644569F" w14:textId="77777777" w:rsidR="000673E7" w:rsidRPr="005D2E07" w:rsidRDefault="000673E7">
            <w:pPr>
              <w:pStyle w:val="TabellenInhalt"/>
              <w:tabs>
                <w:tab w:val="left" w:pos="-32213"/>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320"/>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905"/>
                <w:tab w:val="left" w:pos="32614"/>
              </w:tabs>
              <w:jc w:val="center"/>
              <w:rPr>
                <w:rFonts w:ascii="Arial" w:hAnsi="Arial" w:cs="Arial"/>
              </w:rPr>
            </w:pPr>
          </w:p>
        </w:tc>
      </w:tr>
    </w:tbl>
    <w:p w14:paraId="43D9D2A4" w14:textId="6BC2729E"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200" w:after="120"/>
        <w:jc w:val="both"/>
        <w:rPr>
          <w:rFonts w:cs="Arial"/>
          <w:lang w:val="de-DE"/>
        </w:rPr>
      </w:pPr>
      <w:r w:rsidRPr="005D2E07">
        <w:rPr>
          <w:rFonts w:cs="Arial"/>
        </w:rPr>
        <w:t>Nicht jeder ist ein Daniel Düsentrieb, aber wer hätte ihn nicht gerne zum Freund? Zusammen mit seinem Helferlein erschafft er alle erdenklichen Apparate</w:t>
      </w:r>
      <w:r w:rsidRPr="005D2E07">
        <w:rPr>
          <w:rStyle w:val="footnotereference"/>
          <w:rFonts w:cs="Arial"/>
        </w:rPr>
        <w:footnoteReference w:id="1"/>
      </w:r>
      <w:r w:rsidRPr="005D2E07">
        <w:rPr>
          <w:rFonts w:cs="Arial"/>
        </w:rPr>
        <w:t>, welche aber oft nicht wirklich so f</w:t>
      </w:r>
      <w:r w:rsidR="00752F86" w:rsidRPr="005D2E07">
        <w:rPr>
          <w:rFonts w:cs="Arial"/>
          <w:noProof/>
          <w:lang w:eastAsia="de-DE"/>
        </w:rPr>
        <w:drawing>
          <wp:anchor distT="57150" distB="57150" distL="57150" distR="57150" simplePos="0" relativeHeight="251656192" behindDoc="0" locked="0" layoutInCell="1" allowOverlap="1" wp14:anchorId="43AEE157" wp14:editId="442F75AE">
            <wp:simplePos x="0" y="0"/>
            <wp:positionH relativeFrom="page">
              <wp:posOffset>875030</wp:posOffset>
            </wp:positionH>
            <wp:positionV relativeFrom="page">
              <wp:posOffset>4852035</wp:posOffset>
            </wp:positionV>
            <wp:extent cx="647700" cy="850900"/>
            <wp:effectExtent l="0" t="0" r="12700" b="12700"/>
            <wp:wrapSquare wrapText="bothSides"/>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E07">
        <w:rPr>
          <w:rFonts w:cs="Arial"/>
        </w:rPr>
        <w:t>unktionieren, wie er es sich ausgedacht und gewünscht hätte.</w:t>
      </w:r>
      <w:bookmarkStart w:id="0" w:name="_GoBack"/>
      <w:bookmarkEnd w:id="0"/>
    </w:p>
    <w:p w14:paraId="1672B998"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Fonts w:cs="Arial"/>
          <w:lang w:val="de-DE"/>
        </w:rPr>
      </w:pPr>
      <w:r w:rsidRPr="005D2E07">
        <w:rPr>
          <w:rFonts w:cs="Arial"/>
        </w:rPr>
        <w:t xml:space="preserve">Auf diese Weise arbeiten frühere und heutige Ingenieure, Erfinderinnen und Entwickler. Der grosse Unterschied ist aber, dass in unserer realen Welt in Teams gearbeitet werden muss. Niemand besitzt alleine alle Eigenschaften und Fähigkeiten, die für eine erfolgreiche Erfindung, Entwicklung und Verbesserung eines technischen Gegenstands notwendig sind. Dies im Gegensatz zur fantastischen Welt von Walt Disney. </w:t>
      </w:r>
      <w:r w:rsidRPr="005D2E07">
        <w:rPr>
          <w:rFonts w:cs="Arial"/>
          <w:vertAlign w:val="superscript"/>
        </w:rPr>
        <w:footnoteReference w:id="2"/>
      </w:r>
    </w:p>
    <w:p w14:paraId="4A46B1CB"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rPr>
          <w:rFonts w:cs="Arial"/>
          <w:b/>
          <w:u w:val="single"/>
          <w:lang w:val="de-DE"/>
        </w:rPr>
      </w:pPr>
      <w:r w:rsidRPr="005D2E07">
        <w:rPr>
          <w:rFonts w:cs="Arial"/>
          <w:b/>
          <w:lang w:val="de-DE"/>
        </w:rPr>
        <w:t>Auftrag</w:t>
      </w:r>
    </w:p>
    <w:p w14:paraId="151F8DB8" w14:textId="77777777" w:rsidR="000673E7" w:rsidRPr="005D2E07" w:rsidRDefault="000673E7">
      <w:pPr>
        <w:pBdr>
          <w:top w:val="none" w:sz="16" w:space="0" w:color="000000"/>
          <w:left w:val="none" w:sz="16" w:space="0" w:color="000000"/>
          <w:bottom w:val="none" w:sz="16" w:space="0" w:color="000000"/>
          <w:right w:val="none" w:sz="16" w:space="0" w:color="000000"/>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before="22" w:after="11" w:line="288" w:lineRule="auto"/>
        <w:jc w:val="both"/>
        <w:rPr>
          <w:rFonts w:cs="Arial"/>
        </w:rPr>
      </w:pPr>
      <w:r w:rsidRPr="005D2E07">
        <w:rPr>
          <w:rFonts w:ascii="MS Mincho" w:eastAsia="MS Mincho" w:hAnsi="MS Mincho" w:cs="MS Mincho"/>
        </w:rPr>
        <w:t>➙</w:t>
      </w:r>
      <w:r w:rsidRPr="005D2E07">
        <w:rPr>
          <w:rFonts w:eastAsia="Zapf Dingbats" w:cs="Arial"/>
        </w:rPr>
        <w:t xml:space="preserve"> Wähle 4 Berufe und entscheide, ob in Teams gearbeitet wird? Nenne Vorteile für die Teams. </w:t>
      </w:r>
    </w:p>
    <w:tbl>
      <w:tblPr>
        <w:tblW w:w="0" w:type="auto"/>
        <w:tblLayout w:type="fixed"/>
        <w:tblLook w:val="0000" w:firstRow="0" w:lastRow="0" w:firstColumn="0" w:lastColumn="0" w:noHBand="0" w:noVBand="0"/>
      </w:tblPr>
      <w:tblGrid>
        <w:gridCol w:w="3668"/>
        <w:gridCol w:w="565"/>
        <w:gridCol w:w="4996"/>
      </w:tblGrid>
      <w:tr w:rsidR="000673E7" w:rsidRPr="005D2E07" w14:paraId="6D91EB59" w14:textId="77777777">
        <w:trPr>
          <w:cantSplit/>
          <w:trHeight w:val="394"/>
          <w:tblHeader/>
        </w:trPr>
        <w:tc>
          <w:tcPr>
            <w:tcW w:w="3668" w:type="dxa"/>
            <w:vMerge w:val="restart"/>
            <w:tcBorders>
              <w:top w:val="none" w:sz="8" w:space="0" w:color="000000"/>
              <w:left w:val="none" w:sz="8" w:space="0" w:color="000000"/>
              <w:bottom w:val="single" w:sz="8" w:space="0" w:color="000000"/>
              <w:right w:val="single" w:sz="8" w:space="0" w:color="000000"/>
            </w:tcBorders>
            <w:shd w:val="clear" w:color="auto" w:fill="FEFDD5"/>
            <w:tcMar>
              <w:top w:w="0" w:type="dxa"/>
              <w:left w:w="0" w:type="dxa"/>
              <w:bottom w:w="0" w:type="dxa"/>
              <w:right w:w="0" w:type="dxa"/>
            </w:tcMar>
            <w:vAlign w:val="bottom"/>
          </w:tcPr>
          <w:p w14:paraId="768C7E91" w14:textId="77777777" w:rsidR="000673E7" w:rsidRPr="005D2E07" w:rsidRDefault="000673E7">
            <w:pPr>
              <w:pStyle w:val="FreieForm"/>
              <w:pBdr>
                <w:top w:val="none" w:sz="16" w:space="0" w:color="000000"/>
                <w:left w:val="none" w:sz="16" w:space="0" w:color="000000"/>
                <w:bottom w:val="none" w:sz="16" w:space="0" w:color="000000"/>
                <w:right w:val="none" w:sz="16" w:space="0" w:color="000000"/>
              </w:pBdr>
              <w:jc w:val="center"/>
              <w:rPr>
                <w:rFonts w:ascii="Arial" w:hAnsi="Arial" w:cs="Arial"/>
                <w:sz w:val="24"/>
              </w:rPr>
            </w:pPr>
            <w:r w:rsidRPr="005D2E07">
              <w:rPr>
                <w:rFonts w:ascii="Arial" w:hAnsi="Arial" w:cs="Arial"/>
                <w:sz w:val="24"/>
              </w:rPr>
              <w:t>Beruf</w:t>
            </w:r>
          </w:p>
        </w:tc>
        <w:tc>
          <w:tcPr>
            <w:tcW w:w="5561" w:type="dxa"/>
            <w:gridSpan w:val="2"/>
            <w:tcBorders>
              <w:top w:val="none" w:sz="8" w:space="0" w:color="000000"/>
              <w:left w:val="single" w:sz="8" w:space="0" w:color="000000"/>
              <w:bottom w:val="single" w:sz="4" w:space="0" w:color="797867"/>
              <w:right w:val="single" w:sz="8" w:space="0" w:color="000000"/>
            </w:tcBorders>
            <w:shd w:val="clear" w:color="auto" w:fill="FEFDD5"/>
            <w:tcMar>
              <w:top w:w="0" w:type="dxa"/>
              <w:left w:w="0" w:type="dxa"/>
              <w:bottom w:w="0" w:type="dxa"/>
              <w:right w:w="0" w:type="dxa"/>
            </w:tcMar>
            <w:vAlign w:val="bottom"/>
          </w:tcPr>
          <w:p w14:paraId="06E07FC2" w14:textId="77777777" w:rsidR="000673E7" w:rsidRPr="005D2E07" w:rsidRDefault="000673E7">
            <w:pPr>
              <w:pStyle w:val="FreieForm"/>
              <w:pBdr>
                <w:top w:val="none" w:sz="16" w:space="0" w:color="000000"/>
                <w:left w:val="none" w:sz="16" w:space="0" w:color="000000"/>
                <w:bottom w:val="none" w:sz="16" w:space="0" w:color="000000"/>
                <w:right w:val="none" w:sz="16" w:space="0" w:color="000000"/>
              </w:pBdr>
              <w:jc w:val="center"/>
              <w:rPr>
                <w:rFonts w:ascii="Arial" w:hAnsi="Arial" w:cs="Arial"/>
                <w:sz w:val="24"/>
              </w:rPr>
            </w:pPr>
            <w:r w:rsidRPr="005D2E07">
              <w:rPr>
                <w:rFonts w:ascii="Arial" w:hAnsi="Arial" w:cs="Arial"/>
                <w:sz w:val="24"/>
              </w:rPr>
              <w:t>Teams</w:t>
            </w:r>
          </w:p>
        </w:tc>
      </w:tr>
      <w:tr w:rsidR="000673E7" w:rsidRPr="005D2E07" w14:paraId="725569A3" w14:textId="77777777">
        <w:trPr>
          <w:cantSplit/>
          <w:trHeight w:val="394"/>
          <w:tblHeader/>
        </w:trPr>
        <w:tc>
          <w:tcPr>
            <w:tcW w:w="3668" w:type="dxa"/>
            <w:vMerge/>
            <w:tcBorders>
              <w:top w:val="single" w:sz="8" w:space="0" w:color="000000"/>
              <w:left w:val="none" w:sz="8" w:space="0" w:color="000000"/>
              <w:bottom w:val="single" w:sz="8" w:space="0" w:color="000000"/>
              <w:right w:val="single" w:sz="8" w:space="0" w:color="000000"/>
            </w:tcBorders>
            <w:shd w:val="clear" w:color="auto" w:fill="FEFDD5"/>
            <w:tcMar>
              <w:top w:w="0" w:type="dxa"/>
              <w:left w:w="0" w:type="dxa"/>
              <w:bottom w:w="0" w:type="dxa"/>
              <w:right w:w="0" w:type="dxa"/>
            </w:tcMar>
            <w:vAlign w:val="center"/>
          </w:tcPr>
          <w:p w14:paraId="11FEA62D" w14:textId="77777777" w:rsidR="000673E7" w:rsidRPr="005D2E07" w:rsidRDefault="000673E7">
            <w:pPr>
              <w:pStyle w:val="FreieForm"/>
              <w:pBdr>
                <w:top w:val="none" w:sz="16" w:space="0" w:color="000000"/>
                <w:left w:val="none" w:sz="16" w:space="0" w:color="000000"/>
                <w:bottom w:val="none" w:sz="16" w:space="0" w:color="000000"/>
                <w:right w:val="none" w:sz="16" w:space="0" w:color="000000"/>
              </w:pBdr>
              <w:jc w:val="center"/>
              <w:rPr>
                <w:rFonts w:ascii="Arial" w:hAnsi="Arial" w:cs="Arial"/>
              </w:rPr>
            </w:pPr>
          </w:p>
        </w:tc>
        <w:tc>
          <w:tcPr>
            <w:tcW w:w="565" w:type="dxa"/>
            <w:tcBorders>
              <w:top w:val="single" w:sz="4" w:space="0" w:color="797867"/>
              <w:left w:val="single" w:sz="8" w:space="0" w:color="000000"/>
              <w:bottom w:val="single" w:sz="8" w:space="0" w:color="000000"/>
              <w:right w:val="single" w:sz="8" w:space="0" w:color="000000"/>
            </w:tcBorders>
            <w:shd w:val="clear" w:color="auto" w:fill="FEFDD5"/>
            <w:tcMar>
              <w:top w:w="0" w:type="dxa"/>
              <w:left w:w="0" w:type="dxa"/>
              <w:bottom w:w="0" w:type="dxa"/>
              <w:right w:w="0" w:type="dxa"/>
            </w:tcMar>
          </w:tcPr>
          <w:p w14:paraId="7139D51A" w14:textId="77777777" w:rsidR="000673E7" w:rsidRPr="005D2E07" w:rsidRDefault="000673E7">
            <w:pPr>
              <w:pStyle w:val="FreieForm"/>
              <w:pBdr>
                <w:top w:val="none" w:sz="16" w:space="0" w:color="000000"/>
                <w:left w:val="none" w:sz="16" w:space="0" w:color="000000"/>
                <w:bottom w:val="none" w:sz="16" w:space="0" w:color="000000"/>
                <w:right w:val="none" w:sz="16" w:space="0" w:color="000000"/>
              </w:pBdr>
              <w:jc w:val="center"/>
              <w:rPr>
                <w:rFonts w:ascii="Arial" w:hAnsi="Arial" w:cs="Arial"/>
                <w:sz w:val="24"/>
              </w:rPr>
            </w:pPr>
            <w:r w:rsidRPr="005D2E07">
              <w:rPr>
                <w:rFonts w:ascii="Arial" w:hAnsi="Arial" w:cs="Arial"/>
                <w:sz w:val="24"/>
              </w:rPr>
              <w:t>+ / -</w:t>
            </w:r>
          </w:p>
        </w:tc>
        <w:tc>
          <w:tcPr>
            <w:tcW w:w="4995" w:type="dxa"/>
            <w:tcBorders>
              <w:top w:val="single" w:sz="4" w:space="0" w:color="797867"/>
              <w:left w:val="single" w:sz="8" w:space="0" w:color="000000"/>
              <w:bottom w:val="single" w:sz="8" w:space="0" w:color="000000"/>
              <w:right w:val="single" w:sz="8" w:space="0" w:color="000000"/>
            </w:tcBorders>
            <w:shd w:val="clear" w:color="auto" w:fill="FEFDD5"/>
            <w:tcMar>
              <w:top w:w="0" w:type="dxa"/>
              <w:left w:w="0" w:type="dxa"/>
              <w:bottom w:w="0" w:type="dxa"/>
              <w:right w:w="0" w:type="dxa"/>
            </w:tcMar>
            <w:vAlign w:val="center"/>
          </w:tcPr>
          <w:p w14:paraId="52B12E98" w14:textId="77777777" w:rsidR="000673E7" w:rsidRPr="005D2E07" w:rsidRDefault="000673E7">
            <w:pPr>
              <w:pStyle w:val="FreieForm"/>
              <w:pBdr>
                <w:top w:val="none" w:sz="16" w:space="0" w:color="000000"/>
                <w:left w:val="none" w:sz="16" w:space="0" w:color="000000"/>
                <w:bottom w:val="none" w:sz="16" w:space="0" w:color="000000"/>
                <w:right w:val="none" w:sz="16" w:space="0" w:color="000000"/>
              </w:pBdr>
              <w:jc w:val="center"/>
              <w:rPr>
                <w:rFonts w:ascii="Arial" w:hAnsi="Arial" w:cs="Arial"/>
                <w:sz w:val="22"/>
              </w:rPr>
            </w:pPr>
            <w:r w:rsidRPr="005D2E07">
              <w:rPr>
                <w:rFonts w:ascii="Arial" w:hAnsi="Arial" w:cs="Arial"/>
                <w:sz w:val="22"/>
              </w:rPr>
              <w:t>Vorteile</w:t>
            </w:r>
          </w:p>
        </w:tc>
      </w:tr>
      <w:tr w:rsidR="000673E7" w:rsidRPr="005D2E07" w14:paraId="67C4E23C" w14:textId="77777777">
        <w:trPr>
          <w:cantSplit/>
          <w:trHeight w:val="470"/>
        </w:trPr>
        <w:tc>
          <w:tcPr>
            <w:tcW w:w="3668" w:type="dxa"/>
            <w:tcBorders>
              <w:top w:val="single" w:sz="8" w:space="0" w:color="000000"/>
              <w:left w:val="none" w:sz="8" w:space="0" w:color="000000"/>
              <w:bottom w:val="single" w:sz="8" w:space="0" w:color="000000"/>
              <w:right w:val="single" w:sz="8" w:space="0" w:color="000000"/>
            </w:tcBorders>
            <w:shd w:val="clear" w:color="auto" w:fill="auto"/>
            <w:tcMar>
              <w:top w:w="0" w:type="dxa"/>
              <w:left w:w="0" w:type="dxa"/>
              <w:bottom w:w="0" w:type="dxa"/>
              <w:right w:w="0" w:type="dxa"/>
            </w:tcMar>
          </w:tcPr>
          <w:p w14:paraId="51C28C0C" w14:textId="77777777" w:rsidR="000673E7" w:rsidRPr="005D2E07" w:rsidRDefault="000673E7">
            <w:pPr>
              <w:pStyle w:val="TableNormalParagraph"/>
              <w:rPr>
                <w:rFonts w:ascii="Arial" w:hAnsi="Arial" w:cs="Arial"/>
              </w:rPr>
            </w:pP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838FB0" w14:textId="77777777" w:rsidR="000673E7" w:rsidRPr="005D2E07" w:rsidRDefault="000673E7">
            <w:pPr>
              <w:pStyle w:val="TableNormalParagraph"/>
              <w:jc w:val="center"/>
              <w:rPr>
                <w:rFonts w:ascii="Arial" w:hAnsi="Arial" w:cs="Arial"/>
              </w:rPr>
            </w:pPr>
          </w:p>
        </w:tc>
        <w:tc>
          <w:tcPr>
            <w:tcW w:w="4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2C18EB" w14:textId="77777777" w:rsidR="000673E7" w:rsidRPr="005D2E07" w:rsidRDefault="000673E7">
            <w:pPr>
              <w:pStyle w:val="TableNormalParagraph"/>
              <w:rPr>
                <w:rFonts w:ascii="Arial" w:hAnsi="Arial" w:cs="Arial"/>
              </w:rPr>
            </w:pPr>
          </w:p>
        </w:tc>
      </w:tr>
      <w:tr w:rsidR="000673E7" w:rsidRPr="005D2E07" w14:paraId="7C8A4B06" w14:textId="77777777">
        <w:trPr>
          <w:cantSplit/>
          <w:trHeight w:val="500"/>
        </w:trPr>
        <w:tc>
          <w:tcPr>
            <w:tcW w:w="3668" w:type="dxa"/>
            <w:tcBorders>
              <w:top w:val="single" w:sz="8" w:space="0" w:color="000000"/>
              <w:left w:val="none" w:sz="8" w:space="0" w:color="000000"/>
              <w:bottom w:val="single" w:sz="8" w:space="0" w:color="000000"/>
              <w:right w:val="single" w:sz="8" w:space="0" w:color="000000"/>
            </w:tcBorders>
            <w:shd w:val="clear" w:color="auto" w:fill="auto"/>
            <w:tcMar>
              <w:top w:w="0" w:type="dxa"/>
              <w:left w:w="0" w:type="dxa"/>
              <w:bottom w:w="0" w:type="dxa"/>
              <w:right w:w="0" w:type="dxa"/>
            </w:tcMar>
          </w:tcPr>
          <w:p w14:paraId="07280319" w14:textId="77777777" w:rsidR="000673E7" w:rsidRPr="005D2E07" w:rsidRDefault="000673E7">
            <w:pPr>
              <w:pStyle w:val="TableNormalParagraph"/>
              <w:rPr>
                <w:rFonts w:ascii="Arial" w:hAnsi="Arial" w:cs="Arial"/>
              </w:rPr>
            </w:pP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0B8DC1" w14:textId="77777777" w:rsidR="000673E7" w:rsidRPr="005D2E07" w:rsidRDefault="000673E7">
            <w:pPr>
              <w:pStyle w:val="TableNormalParagraph"/>
              <w:jc w:val="center"/>
              <w:rPr>
                <w:rFonts w:ascii="Arial" w:hAnsi="Arial" w:cs="Arial"/>
              </w:rPr>
            </w:pPr>
          </w:p>
        </w:tc>
        <w:tc>
          <w:tcPr>
            <w:tcW w:w="4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49FD61" w14:textId="77777777" w:rsidR="000673E7" w:rsidRPr="005D2E07" w:rsidRDefault="000673E7">
            <w:pPr>
              <w:pStyle w:val="TableNormalParagraph"/>
              <w:rPr>
                <w:rFonts w:ascii="Arial" w:hAnsi="Arial" w:cs="Arial"/>
              </w:rPr>
            </w:pPr>
          </w:p>
        </w:tc>
      </w:tr>
      <w:tr w:rsidR="000673E7" w:rsidRPr="005D2E07" w14:paraId="018CAFDD" w14:textId="77777777">
        <w:trPr>
          <w:cantSplit/>
          <w:trHeight w:val="500"/>
        </w:trPr>
        <w:tc>
          <w:tcPr>
            <w:tcW w:w="3668" w:type="dxa"/>
            <w:tcBorders>
              <w:top w:val="single" w:sz="8" w:space="0" w:color="000000"/>
              <w:left w:val="none" w:sz="8" w:space="0" w:color="000000"/>
              <w:bottom w:val="single" w:sz="8" w:space="0" w:color="000000"/>
              <w:right w:val="single" w:sz="8" w:space="0" w:color="000000"/>
            </w:tcBorders>
            <w:shd w:val="clear" w:color="auto" w:fill="auto"/>
            <w:tcMar>
              <w:top w:w="0" w:type="dxa"/>
              <w:left w:w="0" w:type="dxa"/>
              <w:bottom w:w="0" w:type="dxa"/>
              <w:right w:w="0" w:type="dxa"/>
            </w:tcMar>
          </w:tcPr>
          <w:p w14:paraId="606D2EBF" w14:textId="77777777" w:rsidR="000673E7" w:rsidRPr="005D2E07" w:rsidRDefault="000673E7">
            <w:pPr>
              <w:pStyle w:val="TableNormalParagraph"/>
              <w:rPr>
                <w:rFonts w:ascii="Arial" w:hAnsi="Arial" w:cs="Arial"/>
              </w:rPr>
            </w:pP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A7421B" w14:textId="77777777" w:rsidR="000673E7" w:rsidRPr="005D2E07" w:rsidRDefault="000673E7">
            <w:pPr>
              <w:pStyle w:val="TableNormalParagraph"/>
              <w:jc w:val="center"/>
              <w:rPr>
                <w:rFonts w:ascii="Arial" w:hAnsi="Arial" w:cs="Arial"/>
              </w:rPr>
            </w:pPr>
          </w:p>
        </w:tc>
        <w:tc>
          <w:tcPr>
            <w:tcW w:w="4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9FF527" w14:textId="77777777" w:rsidR="000673E7" w:rsidRPr="005D2E07" w:rsidRDefault="000673E7">
            <w:pPr>
              <w:pStyle w:val="TableNormalParagraph"/>
              <w:rPr>
                <w:rFonts w:ascii="Arial" w:hAnsi="Arial" w:cs="Arial"/>
              </w:rPr>
            </w:pPr>
          </w:p>
        </w:tc>
      </w:tr>
      <w:tr w:rsidR="000673E7" w:rsidRPr="005D2E07" w14:paraId="7CCE2804" w14:textId="77777777">
        <w:trPr>
          <w:cantSplit/>
          <w:trHeight w:val="500"/>
        </w:trPr>
        <w:tc>
          <w:tcPr>
            <w:tcW w:w="3668" w:type="dxa"/>
            <w:tcBorders>
              <w:top w:val="single" w:sz="8" w:space="0" w:color="000000"/>
              <w:left w:val="none" w:sz="8" w:space="0" w:color="000000"/>
              <w:bottom w:val="single" w:sz="8" w:space="0" w:color="000000"/>
              <w:right w:val="single" w:sz="8" w:space="0" w:color="000000"/>
            </w:tcBorders>
            <w:shd w:val="clear" w:color="auto" w:fill="auto"/>
            <w:tcMar>
              <w:top w:w="0" w:type="dxa"/>
              <w:left w:w="0" w:type="dxa"/>
              <w:bottom w:w="0" w:type="dxa"/>
              <w:right w:w="0" w:type="dxa"/>
            </w:tcMar>
          </w:tcPr>
          <w:p w14:paraId="0D436AD5" w14:textId="77777777" w:rsidR="000673E7" w:rsidRPr="005D2E07" w:rsidRDefault="000673E7">
            <w:pPr>
              <w:pStyle w:val="TableNormalParagraph"/>
              <w:rPr>
                <w:rFonts w:ascii="Arial" w:hAnsi="Arial" w:cs="Arial"/>
              </w:rPr>
            </w:pP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663409" w14:textId="77777777" w:rsidR="000673E7" w:rsidRPr="005D2E07" w:rsidRDefault="000673E7">
            <w:pPr>
              <w:pStyle w:val="TableNormalParagraph"/>
              <w:jc w:val="center"/>
              <w:rPr>
                <w:rFonts w:ascii="Arial" w:hAnsi="Arial" w:cs="Arial"/>
              </w:rPr>
            </w:pPr>
          </w:p>
        </w:tc>
        <w:tc>
          <w:tcPr>
            <w:tcW w:w="4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E72D9F" w14:textId="77777777" w:rsidR="000673E7" w:rsidRPr="005D2E07" w:rsidRDefault="000673E7">
            <w:pPr>
              <w:pStyle w:val="TableNormalParagraph"/>
              <w:rPr>
                <w:rFonts w:ascii="Arial" w:hAnsi="Arial" w:cs="Arial"/>
              </w:rPr>
            </w:pPr>
          </w:p>
        </w:tc>
      </w:tr>
    </w:tbl>
    <w:p w14:paraId="0BE219F1" w14:textId="77777777" w:rsidR="000673E7" w:rsidRPr="005D2E07" w:rsidRDefault="000673E7">
      <w:pPr>
        <w:pStyle w:val="FreieForm"/>
        <w:pBdr>
          <w:top w:val="none" w:sz="16" w:space="0" w:color="000000"/>
          <w:left w:val="none" w:sz="16" w:space="0" w:color="000000"/>
          <w:bottom w:val="none" w:sz="16" w:space="0" w:color="000000"/>
          <w:right w:val="none" w:sz="16" w:space="0" w:color="000000"/>
        </w:pBdr>
        <w:ind w:left="108"/>
        <w:rPr>
          <w:rFonts w:ascii="Arial" w:hAnsi="Arial" w:cs="Arial"/>
          <w:sz w:val="22"/>
        </w:rPr>
      </w:pPr>
    </w:p>
    <w:p w14:paraId="7C09E905" w14:textId="77777777" w:rsidR="000673E7" w:rsidRPr="005D2E07" w:rsidRDefault="000673E7">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rPr>
          <w:rFonts w:cs="Arial"/>
          <w:b/>
          <w:lang w:val="de-DE"/>
        </w:rPr>
      </w:pPr>
      <w:r w:rsidRPr="005D2E07">
        <w:rPr>
          <w:rFonts w:cs="Arial"/>
          <w:b/>
          <w:lang w:val="de-DE"/>
        </w:rPr>
        <w:lastRenderedPageBreak/>
        <w:t>1.1 MobiTeam-Bildung</w:t>
      </w:r>
    </w:p>
    <w:p w14:paraId="233D670B"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160"/>
        <w:jc w:val="both"/>
        <w:rPr>
          <w:rFonts w:cs="Arial"/>
        </w:rPr>
      </w:pPr>
      <w:r w:rsidRPr="005D2E07">
        <w:rPr>
          <w:rFonts w:cs="Arial"/>
        </w:rPr>
        <w:t xml:space="preserve">Der Begriff «Team» </w:t>
      </w:r>
      <w:r w:rsidRPr="005D2E07">
        <w:rPr>
          <w:rFonts w:cs="Arial"/>
          <w:vertAlign w:val="superscript"/>
        </w:rPr>
        <w:footnoteReference w:id="3"/>
      </w:r>
      <w:r w:rsidRPr="005D2E07">
        <w:rPr>
          <w:rFonts w:cs="Arial"/>
        </w:rPr>
        <w:t xml:space="preserve"> kann als Abkürzung für den Satz «Toll ein anderer macht‘s» verstanden werden. So soll es auch sein, denn nur wenn die Arbeit in einem Team aufgeteilt wird und sich alle auf die anderen verlassen können, arbeitet eine Gruppe erfolgreich als Team. </w:t>
      </w:r>
    </w:p>
    <w:p w14:paraId="05A6DF26"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before="116" w:after="160"/>
        <w:jc w:val="both"/>
        <w:rPr>
          <w:rFonts w:cs="Arial"/>
        </w:rPr>
      </w:pPr>
      <w:r w:rsidRPr="005D2E07">
        <w:rPr>
          <w:rFonts w:cs="Arial"/>
        </w:rPr>
        <w:t>Wie du dir denken kannst, müssen in erfolgreichen Teams Menschen mit vielen unterschiedlichen Fähigkeiten, Eigenschaften, Wünschen und Bedürfnissen vertreten sein. Insgesamt können wir neun Rollen unterscheiden, die in einem Team übernommen werden sollten. Die unterschiedlichen Teamrollen lassen sich in drei Gruppen einteilen:</w:t>
      </w:r>
    </w:p>
    <w:p w14:paraId="6DCB7996"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jc w:val="both"/>
        <w:rPr>
          <w:rFonts w:cs="Arial"/>
        </w:rPr>
      </w:pPr>
      <w:r w:rsidRPr="005D2E07">
        <w:rPr>
          <w:rFonts w:cs="Arial"/>
        </w:rPr>
        <w:t xml:space="preserve">Menschen, die lieber etwas tun, anstelle von langem Reden und Besprechen, arbeiten </w:t>
      </w:r>
      <w:r w:rsidRPr="005D2E07">
        <w:rPr>
          <w:rFonts w:cs="Arial"/>
          <w:shd w:val="clear" w:color="auto" w:fill="FFA49F"/>
        </w:rPr>
        <w:t>handlungsorientiert</w:t>
      </w:r>
      <w:r w:rsidRPr="005D2E07">
        <w:rPr>
          <w:rFonts w:cs="Arial"/>
        </w:rPr>
        <w:t xml:space="preserve">. </w:t>
      </w:r>
      <w:r w:rsidRPr="005D2E07">
        <w:rPr>
          <w:rFonts w:cs="Arial"/>
          <w:shd w:val="clear" w:color="auto" w:fill="C0EDFE"/>
        </w:rPr>
        <w:t>Kommunikationsorientierte</w:t>
      </w:r>
      <w:r w:rsidRPr="005D2E07">
        <w:rPr>
          <w:rFonts w:cs="Arial"/>
        </w:rPr>
        <w:t xml:space="preserve"> Leute planen und besprechen alles, bevor sie handeln. Zur dritten Gruppe gehören </w:t>
      </w:r>
      <w:r w:rsidRPr="005D2E07">
        <w:rPr>
          <w:rFonts w:cs="Arial"/>
          <w:shd w:val="clear" w:color="auto" w:fill="C2E5A6"/>
        </w:rPr>
        <w:t>wissensorientierte</w:t>
      </w:r>
      <w:r w:rsidRPr="005D2E07">
        <w:rPr>
          <w:rFonts w:cs="Arial"/>
        </w:rPr>
        <w:t xml:space="preserve"> Menschen, die gerne ihr praktisches und theoretisches Wissen vergrössern und einbringen möchten.</w:t>
      </w:r>
    </w:p>
    <w:p w14:paraId="320465F4" w14:textId="67B5790D" w:rsidR="000673E7" w:rsidRPr="005D2E07" w:rsidRDefault="00752F8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3"/>
        <w:jc w:val="both"/>
        <w:rPr>
          <w:rFonts w:cs="Arial"/>
        </w:rPr>
      </w:pPr>
      <w:r w:rsidRPr="005D2E07">
        <w:rPr>
          <w:rStyle w:val="Standard"/>
          <w:rFonts w:cs="Arial"/>
          <w:noProof/>
          <w:lang w:eastAsia="de-DE"/>
        </w:rPr>
        <mc:AlternateContent>
          <mc:Choice Requires="wps">
            <w:drawing>
              <wp:inline distT="0" distB="0" distL="0" distR="0" wp14:anchorId="2707AED5" wp14:editId="0ED3A033">
                <wp:extent cx="5740400" cy="977900"/>
                <wp:effectExtent l="0" t="0" r="12700" b="12700"/>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977900"/>
                        </a:xfrm>
                        <a:prstGeom prst="roundRect">
                          <a:avLst>
                            <a:gd name="adj" fmla="val 19481"/>
                          </a:avLst>
                        </a:prstGeom>
                        <a:solidFill>
                          <a:srgbClr val="FFFFFF"/>
                        </a:solidFill>
                        <a:ln w="12700">
                          <a:solidFill>
                            <a:srgbClr val="000000"/>
                          </a:solidFill>
                          <a:miter lim="800000"/>
                          <a:headEnd/>
                          <a:tailEnd/>
                        </a:ln>
                      </wps:spPr>
                      <wps:txbx>
                        <w:txbxContent>
                          <w:p w14:paraId="67F9F41C" w14:textId="77777777" w:rsidR="000673E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Neue" w:hAnsi="Helvetica Neue"/>
                              </w:rPr>
                            </w:pPr>
                            <w:r>
                              <w:rPr>
                                <w:rFonts w:ascii="Helvetica Neue" w:hAnsi="Helvetica Neue"/>
                              </w:rPr>
                              <w:t>Macherin–Gestalter | Ausführer–Umsetzerin | Vollenderin–Perfektionierer</w:t>
                            </w:r>
                          </w:p>
                          <w:p w14:paraId="7B16C9DC" w14:textId="77777777" w:rsidR="000673E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Neue" w:hAnsi="Helvetica Neue"/>
                              </w:rPr>
                            </w:pPr>
                            <w:r>
                              <w:rPr>
                                <w:rFonts w:ascii="Helvetica Neue" w:hAnsi="Helvetica Neue"/>
                              </w:rPr>
                              <w:t>Koordinator–Einsatzleiterin | Teamarbeiterin–Mitspieler | Wegbereiter–Nachforscherin</w:t>
                            </w:r>
                          </w:p>
                          <w:p w14:paraId="344AE825" w14:textId="77777777" w:rsidR="000673E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Times New Roman" w:eastAsia="Times New Roman" w:hAnsi="Times New Roman"/>
                                <w:color w:val="auto"/>
                                <w:sz w:val="20"/>
                                <w:lang w:val="de-DE" w:eastAsia="de-DE" w:bidi="x-none"/>
                              </w:rPr>
                            </w:pPr>
                            <w:r>
                              <w:rPr>
                                <w:rFonts w:ascii="Helvetica Neue" w:hAnsi="Helvetica Neue"/>
                              </w:rPr>
                              <w:t xml:space="preserve">Erfinderin–Neuerer | Beobachter–Bewerterin | Spezialistin–Fachmann </w:t>
                            </w:r>
                          </w:p>
                        </w:txbxContent>
                      </wps:txbx>
                      <wps:bodyPr rot="0" vert="horz" wrap="square" lIns="50800" tIns="50800" rIns="50800" bIns="50800" anchor="t" anchorCtr="0" upright="1">
                        <a:noAutofit/>
                      </wps:bodyPr>
                    </wps:wsp>
                  </a:graphicData>
                </a:graphic>
              </wp:inline>
            </w:drawing>
          </mc:Choice>
          <mc:Fallback>
            <w:pict>
              <v:roundrect w14:anchorId="2707AED5" id="AutoShape 4" o:spid="_x0000_s1026" style="width:452pt;height:77pt;visibility:visible;mso-wrap-style:square;mso-left-percent:-10001;mso-top-percent:-10001;mso-position-horizontal:absolute;mso-position-horizontal-relative:char;mso-position-vertical:absolute;mso-position-vertical-relative:line;mso-left-percent:-10001;mso-top-percent:-10001;v-text-anchor:top" arcsize="1276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" strokeweight="1pt">
                <v:stroke joinstyle="miter"/>
                <v:textbox inset="4pt,4pt,4pt,4pt">
                  <w:txbxContent>
                    <w:p w14:paraId="67F9F41C" w14:textId="77777777" w:rsidR="000673E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Neue" w:hAnsi="Helvetica Neue"/>
                        </w:rPr>
                      </w:pPr>
                      <w:r>
                        <w:rPr>
                          <w:rFonts w:ascii="Helvetica Neue" w:hAnsi="Helvetica Neue"/>
                        </w:rPr>
                        <w:t>Macherin–Gestalter | Ausführer–Umsetzerin | Vollenderin–Perfektionierer</w:t>
                      </w:r>
                    </w:p>
                    <w:p w14:paraId="7B16C9DC" w14:textId="77777777" w:rsidR="000673E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Neue" w:hAnsi="Helvetica Neue"/>
                        </w:rPr>
                      </w:pPr>
                      <w:r>
                        <w:rPr>
                          <w:rFonts w:ascii="Helvetica Neue" w:hAnsi="Helvetica Neue"/>
                        </w:rPr>
                        <w:t>Koordinator–Einsatzleiterin | Teamarbeiterin–Mitspieler | Wegbereiter–Nachforscherin</w:t>
                      </w:r>
                    </w:p>
                    <w:p w14:paraId="344AE825" w14:textId="77777777" w:rsidR="000673E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Times New Roman" w:eastAsia="Times New Roman" w:hAnsi="Times New Roman"/>
                          <w:color w:val="auto"/>
                          <w:sz w:val="20"/>
                          <w:lang w:val="de-DE" w:eastAsia="de-DE" w:bidi="x-none"/>
                        </w:rPr>
                      </w:pPr>
                      <w:r>
                        <w:rPr>
                          <w:rFonts w:ascii="Helvetica Neue" w:hAnsi="Helvetica Neue"/>
                        </w:rPr>
                        <w:t xml:space="preserve">Erfinderin–Neuerer | Beobachter–Bewerterin | Spezialistin–Fachmann </w:t>
                      </w:r>
                    </w:p>
                  </w:txbxContent>
                </v:textbox>
                <w10:anchorlock/>
              </v:roundrect>
            </w:pict>
          </mc:Fallback>
        </mc:AlternateContent>
      </w:r>
    </w:p>
    <w:p w14:paraId="6DC82239"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rPr>
          <w:rFonts w:cs="Arial"/>
          <w:b/>
          <w:u w:val="single"/>
        </w:rPr>
      </w:pPr>
      <w:r w:rsidRPr="005D2E07">
        <w:rPr>
          <w:rFonts w:cs="Arial"/>
          <w:b/>
          <w:u w:val="single"/>
        </w:rPr>
        <w:t>Auftrag:</w:t>
      </w:r>
    </w:p>
    <w:p w14:paraId="31D5C3B8" w14:textId="77777777" w:rsidR="000673E7" w:rsidRPr="005D2E07" w:rsidRDefault="000673E7">
      <w:pPr>
        <w:pStyle w:val="ListParagraph"/>
        <w:numPr>
          <w:ilvl w:val="0"/>
          <w:numId w:val="1"/>
        </w:numPr>
        <w:tabs>
          <w:tab w:val="clear" w:pos="567"/>
          <w:tab w:val="left" w:pos="0"/>
          <w:tab w:val="left" w:pos="0"/>
          <w:tab w:val="num" w:pos="927"/>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 w:val="left" w:pos="7799"/>
          <w:tab w:val="left" w:pos="8508"/>
          <w:tab w:val="left" w:pos="9217"/>
        </w:tabs>
        <w:spacing w:before="113" w:after="80"/>
        <w:ind w:left="927" w:hanging="567"/>
        <w:rPr>
          <w:rFonts w:cs="Arial"/>
        </w:rPr>
      </w:pPr>
      <w:r w:rsidRPr="005D2E07">
        <w:rPr>
          <w:rFonts w:cs="Arial"/>
        </w:rPr>
        <w:t xml:space="preserve">Markiere die </w:t>
      </w:r>
      <w:r w:rsidRPr="005D2E07">
        <w:rPr>
          <w:rFonts w:cs="Arial"/>
          <w:shd w:val="clear" w:color="auto" w:fill="FFA49F"/>
        </w:rPr>
        <w:t xml:space="preserve"> handlungsorientierten </w:t>
      </w:r>
      <w:r w:rsidRPr="005D2E07">
        <w:rPr>
          <w:rFonts w:cs="Arial"/>
        </w:rPr>
        <w:t xml:space="preserve">, </w:t>
      </w:r>
      <w:r w:rsidRPr="005D2E07">
        <w:rPr>
          <w:rFonts w:cs="Arial"/>
          <w:shd w:val="clear" w:color="auto" w:fill="C0EDFE"/>
        </w:rPr>
        <w:t xml:space="preserve"> kommunikationsorientierten </w:t>
      </w:r>
      <w:r w:rsidRPr="005D2E07">
        <w:rPr>
          <w:rFonts w:cs="Arial"/>
        </w:rPr>
        <w:t xml:space="preserve"> und </w:t>
      </w:r>
      <w:r w:rsidRPr="005D2E07">
        <w:rPr>
          <w:rFonts w:cs="Arial"/>
          <w:shd w:val="clear" w:color="auto" w:fill="C2E5A6"/>
        </w:rPr>
        <w:t xml:space="preserve"> wissens- orientierten </w:t>
      </w:r>
      <w:r w:rsidRPr="005D2E07">
        <w:rPr>
          <w:rFonts w:cs="Arial"/>
        </w:rPr>
        <w:t xml:space="preserve"> Teamrollen mit einem Leuchtstift der jeweiligen Farbe. </w:t>
      </w:r>
    </w:p>
    <w:p w14:paraId="70C2299B" w14:textId="77777777" w:rsidR="000673E7" w:rsidRPr="005D2E07" w:rsidRDefault="000673E7">
      <w:pPr>
        <w:pStyle w:val="ListParagraph"/>
        <w:numPr>
          <w:ilvl w:val="0"/>
          <w:numId w:val="1"/>
        </w:numPr>
        <w:tabs>
          <w:tab w:val="clear" w:pos="567"/>
          <w:tab w:val="left" w:pos="0"/>
          <w:tab w:val="left" w:pos="0"/>
          <w:tab w:val="num" w:pos="927"/>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 w:val="left" w:pos="7799"/>
          <w:tab w:val="left" w:pos="8508"/>
          <w:tab w:val="left" w:pos="9217"/>
        </w:tabs>
        <w:spacing w:before="53" w:after="80"/>
        <w:ind w:left="927" w:hanging="567"/>
        <w:rPr>
          <w:rFonts w:cs="Arial"/>
        </w:rPr>
      </w:pPr>
      <w:r w:rsidRPr="005D2E07">
        <w:rPr>
          <w:rFonts w:cs="Arial"/>
        </w:rPr>
        <w:t>Nicht jedes Team kann aus neun Mitgliedern bestehen. Wie können trotzdem alle Rollen in einem Team besetzt werden?</w:t>
      </w:r>
    </w:p>
    <w:tbl>
      <w:tblPr>
        <w:tblW w:w="0" w:type="auto"/>
        <w:tblLayout w:type="fixed"/>
        <w:tblLook w:val="0000" w:firstRow="0" w:lastRow="0" w:firstColumn="0" w:lastColumn="0" w:noHBand="0" w:noVBand="0"/>
      </w:tblPr>
      <w:tblGrid>
        <w:gridCol w:w="9328"/>
      </w:tblGrid>
      <w:tr w:rsidR="000673E7" w:rsidRPr="005D2E07" w14:paraId="4D2CF27A" w14:textId="77777777">
        <w:trPr>
          <w:cantSplit/>
          <w:trHeight w:val="470"/>
        </w:trPr>
        <w:tc>
          <w:tcPr>
            <w:tcW w:w="9328" w:type="dxa"/>
            <w:tcBorders>
              <w:top w:val="none" w:sz="8" w:space="0" w:color="000000"/>
              <w:left w:val="none" w:sz="8" w:space="0" w:color="000000"/>
              <w:bottom w:val="single" w:sz="2" w:space="0" w:color="6B6B6B"/>
              <w:right w:val="single" w:sz="8" w:space="0" w:color="000000"/>
            </w:tcBorders>
            <w:shd w:val="clear" w:color="auto" w:fill="auto"/>
            <w:tcMar>
              <w:top w:w="0" w:type="dxa"/>
              <w:left w:w="0" w:type="dxa"/>
              <w:bottom w:w="0" w:type="dxa"/>
              <w:right w:w="0" w:type="dxa"/>
            </w:tcMar>
          </w:tcPr>
          <w:p w14:paraId="63C30F40" w14:textId="77777777" w:rsidR="000673E7" w:rsidRPr="005D2E07" w:rsidRDefault="000673E7">
            <w:pPr>
              <w:pStyle w:val="TableNormalParagraph"/>
              <w:rPr>
                <w:rFonts w:ascii="Arial" w:hAnsi="Arial" w:cs="Arial"/>
              </w:rPr>
            </w:pPr>
          </w:p>
        </w:tc>
      </w:tr>
      <w:tr w:rsidR="000673E7" w:rsidRPr="005D2E07" w14:paraId="60C14D52" w14:textId="77777777">
        <w:trPr>
          <w:cantSplit/>
          <w:trHeight w:val="515"/>
        </w:trPr>
        <w:tc>
          <w:tcPr>
            <w:tcW w:w="9328" w:type="dxa"/>
            <w:tcBorders>
              <w:top w:val="single" w:sz="2" w:space="0" w:color="6B6B6B"/>
              <w:left w:val="none" w:sz="8" w:space="0" w:color="000000"/>
              <w:bottom w:val="single" w:sz="8" w:space="0" w:color="000000"/>
              <w:right w:val="single" w:sz="8" w:space="0" w:color="000000"/>
            </w:tcBorders>
            <w:shd w:val="clear" w:color="auto" w:fill="auto"/>
            <w:tcMar>
              <w:top w:w="0" w:type="dxa"/>
              <w:left w:w="0" w:type="dxa"/>
              <w:bottom w:w="0" w:type="dxa"/>
              <w:right w:w="0" w:type="dxa"/>
            </w:tcMar>
          </w:tcPr>
          <w:p w14:paraId="505EFF32" w14:textId="77777777" w:rsidR="000673E7" w:rsidRPr="005D2E07" w:rsidRDefault="000673E7">
            <w:pPr>
              <w:pStyle w:val="TableNormalParagraph"/>
              <w:rPr>
                <w:rFonts w:ascii="Arial" w:hAnsi="Arial" w:cs="Arial"/>
              </w:rPr>
            </w:pPr>
          </w:p>
          <w:p w14:paraId="677108F0" w14:textId="77777777" w:rsidR="00F267E1" w:rsidRPr="005D2E07" w:rsidRDefault="00F267E1">
            <w:pPr>
              <w:pStyle w:val="TableNormalParagraph"/>
              <w:rPr>
                <w:rFonts w:ascii="Arial" w:hAnsi="Arial" w:cs="Arial"/>
              </w:rPr>
            </w:pPr>
          </w:p>
          <w:p w14:paraId="7670CEFA" w14:textId="77777777" w:rsidR="00F267E1" w:rsidRPr="005D2E07" w:rsidRDefault="00F267E1">
            <w:pPr>
              <w:pStyle w:val="TableNormalParagraph"/>
              <w:rPr>
                <w:rFonts w:ascii="Arial" w:hAnsi="Arial" w:cs="Arial"/>
              </w:rPr>
            </w:pPr>
          </w:p>
        </w:tc>
      </w:tr>
    </w:tbl>
    <w:p w14:paraId="72C03068" w14:textId="77777777" w:rsidR="00F267E1" w:rsidRPr="005D2E07" w:rsidRDefault="00F267E1" w:rsidP="00F267E1">
      <w:pPr>
        <w:pStyle w:val="ListParagraph"/>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80"/>
        <w:ind w:left="927"/>
        <w:jc w:val="both"/>
        <w:rPr>
          <w:rFonts w:cs="Arial"/>
        </w:rPr>
      </w:pPr>
    </w:p>
    <w:p w14:paraId="520DFC04" w14:textId="77777777" w:rsidR="000673E7" w:rsidRPr="005D2E07" w:rsidRDefault="000673E7">
      <w:pPr>
        <w:pStyle w:val="ListParagraph"/>
        <w:numPr>
          <w:ilvl w:val="0"/>
          <w:numId w:val="1"/>
        </w:numPr>
        <w:tabs>
          <w:tab w:val="clear" w:pos="567"/>
          <w:tab w:val="left" w:pos="0"/>
          <w:tab w:val="left" w:pos="0"/>
          <w:tab w:val="num" w:pos="927"/>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80"/>
        <w:ind w:left="927" w:hanging="567"/>
        <w:jc w:val="both"/>
        <w:rPr>
          <w:rFonts w:cs="Arial"/>
        </w:rPr>
      </w:pPr>
      <w:r w:rsidRPr="005D2E07">
        <w:rPr>
          <w:rFonts w:cs="Arial"/>
        </w:rPr>
        <w:t xml:space="preserve">Jetzt musst du herausfinden, welche Teamrollen dir liegen und welche persönlichen Eigenschaften du in ein MobiTeam einbringen kannst. Damit findest du dich in einem MobiTeam wieder, das alle notwendigen Eigenschaften vereint, um erfolgreich zu sein. </w:t>
      </w:r>
    </w:p>
    <w:p w14:paraId="7D8A1791" w14:textId="77777777" w:rsidR="000673E7" w:rsidRPr="005D2E07" w:rsidRDefault="000673E7">
      <w:pPr>
        <w:pStyle w:val="ListParagraph"/>
        <w:numPr>
          <w:ilvl w:val="0"/>
          <w:numId w:val="1"/>
        </w:numPr>
        <w:tabs>
          <w:tab w:val="clear" w:pos="567"/>
          <w:tab w:val="left" w:pos="0"/>
          <w:tab w:val="left" w:pos="0"/>
          <w:tab w:val="num" w:pos="927"/>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80"/>
        <w:ind w:left="927" w:hanging="567"/>
        <w:jc w:val="both"/>
        <w:rPr>
          <w:rFonts w:cs="Arial"/>
        </w:rPr>
      </w:pPr>
      <w:r w:rsidRPr="005D2E07">
        <w:rPr>
          <w:rFonts w:cs="Arial"/>
        </w:rPr>
        <w:t xml:space="preserve">Mit den Fragen im </w:t>
      </w:r>
      <w:r w:rsidRPr="005D2E07">
        <w:rPr>
          <w:rFonts w:cs="Arial"/>
          <w:i/>
        </w:rPr>
        <w:t>«Arbeitsblatt 1 – Fragebogen Teamrollen»</w:t>
      </w:r>
      <w:r w:rsidRPr="005D2E07">
        <w:rPr>
          <w:rFonts w:cs="Arial"/>
        </w:rPr>
        <w:t xml:space="preserve"> und der dazugehörigen </w:t>
      </w:r>
      <w:r w:rsidRPr="005D2E07">
        <w:rPr>
          <w:rFonts w:cs="Arial"/>
          <w:i/>
        </w:rPr>
        <w:t>«Auswertung in Arbeitsblatt 2»</w:t>
      </w:r>
      <w:r w:rsidRPr="005D2E07">
        <w:rPr>
          <w:rFonts w:cs="Arial"/>
        </w:rPr>
        <w:t xml:space="preserve"> kannst du deine zu dir passende Teamrolle herausfinden. Folge den Anweisungen auf den Arbeitsblättern oder im iPad. </w:t>
      </w:r>
    </w:p>
    <w:p w14:paraId="35B70804" w14:textId="77777777" w:rsidR="000673E7" w:rsidRPr="005D2E07" w:rsidRDefault="000673E7">
      <w:pPr>
        <w:pStyle w:val="ListParagraph"/>
        <w:numPr>
          <w:ilvl w:val="0"/>
          <w:numId w:val="1"/>
        </w:numPr>
        <w:tabs>
          <w:tab w:val="clear" w:pos="567"/>
          <w:tab w:val="left" w:pos="0"/>
          <w:tab w:val="left" w:pos="0"/>
          <w:tab w:val="num" w:pos="927"/>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80"/>
        <w:ind w:left="927" w:hanging="567"/>
        <w:jc w:val="both"/>
        <w:rPr>
          <w:rFonts w:cs="Arial"/>
          <w:i/>
        </w:rPr>
      </w:pPr>
      <w:r w:rsidRPr="005D2E07">
        <w:rPr>
          <w:rFonts w:cs="Arial"/>
        </w:rPr>
        <w:t>Die Lehrperson wird die MobiTeams (3 - 4 Mitglieder) bilden, in denen ihr das Modul «Energie macht mobil» bearbeiten werdet.</w:t>
      </w:r>
    </w:p>
    <w:p w14:paraId="49BB627C" w14:textId="77777777" w:rsidR="000673E7" w:rsidRPr="005D2E07" w:rsidRDefault="000673E7">
      <w:pPr>
        <w:pStyle w:val="ListParagraph"/>
        <w:numPr>
          <w:ilvl w:val="0"/>
          <w:numId w:val="1"/>
        </w:numPr>
        <w:tabs>
          <w:tab w:val="clear" w:pos="567"/>
          <w:tab w:val="left" w:pos="0"/>
          <w:tab w:val="left" w:pos="0"/>
          <w:tab w:val="num" w:pos="927"/>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80"/>
        <w:ind w:left="927" w:hanging="567"/>
        <w:jc w:val="both"/>
        <w:rPr>
          <w:rFonts w:cs="Arial"/>
        </w:rPr>
      </w:pPr>
      <w:r w:rsidRPr="005D2E07">
        <w:rPr>
          <w:rFonts w:cs="Arial"/>
        </w:rPr>
        <w:t xml:space="preserve">Anschliessend müsst ihr eure Teameigenschaften im </w:t>
      </w:r>
      <w:r w:rsidRPr="005D2E07">
        <w:rPr>
          <w:rFonts w:cs="Arial"/>
          <w:i/>
        </w:rPr>
        <w:t>«1.4b Arbeitsblatt Team- eigenschaften»</w:t>
      </w:r>
      <w:r w:rsidRPr="005D2E07">
        <w:rPr>
          <w:rFonts w:cs="Arial"/>
        </w:rPr>
        <w:t xml:space="preserve"> zusammentragen.</w:t>
      </w:r>
      <w:r w:rsidRPr="005D2E07">
        <w:br w:type="page"/>
      </w:r>
      <w:r w:rsidRPr="005D2E07">
        <w:rPr>
          <w:rFonts w:cs="Arial"/>
          <w:b/>
          <w:lang w:val="de-DE"/>
        </w:rPr>
        <w:lastRenderedPageBreak/>
        <w:t>1.2 Verbesserung eines Fahrzeugdesigns im MobiTeam</w:t>
      </w:r>
    </w:p>
    <w:p w14:paraId="7AB24F43" w14:textId="77777777" w:rsidR="000673E7" w:rsidRPr="005D2E07" w:rsidRDefault="000673E7">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lang w:val="de-DE"/>
        </w:rPr>
      </w:pPr>
      <w:r w:rsidRPr="005D2E07">
        <w:rPr>
          <w:rFonts w:cs="Arial"/>
          <w:lang w:val="de-DE"/>
        </w:rPr>
        <w:t>1.2.1 Ziel</w:t>
      </w:r>
    </w:p>
    <w:p w14:paraId="2597AF88" w14:textId="77777777" w:rsidR="000673E7" w:rsidRPr="005D2E07" w:rsidRDefault="000673E7">
      <w:pPr>
        <w:widowControl w:val="0"/>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120"/>
        <w:jc w:val="both"/>
        <w:rPr>
          <w:rFonts w:cs="Arial"/>
        </w:rPr>
      </w:pPr>
      <w:r w:rsidRPr="005D2E07">
        <w:rPr>
          <w:rFonts w:cs="Arial"/>
        </w:rPr>
        <w:t>In diesem Teil wird euer MobiTeam ein Fahrzeug bauen, das</w:t>
      </w:r>
    </w:p>
    <w:p w14:paraId="4735C75A"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120"/>
        <w:jc w:val="center"/>
        <w:rPr>
          <w:rFonts w:cs="Arial"/>
          <w:smallCaps/>
        </w:rPr>
      </w:pPr>
      <w:r w:rsidRPr="005D2E07">
        <w:rPr>
          <w:rFonts w:cs="Arial"/>
          <w:smallCaps/>
        </w:rPr>
        <w:t>nach 40 cm über ein 20 cm breite Rampe und anschliessend am weitesten fahren kann</w:t>
      </w:r>
    </w:p>
    <w:p w14:paraId="752DA474"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120"/>
        <w:jc w:val="both"/>
        <w:rPr>
          <w:rFonts w:cs="Arial"/>
        </w:rPr>
      </w:pPr>
      <w:r w:rsidRPr="005D2E07">
        <w:rPr>
          <w:rFonts w:cs="Arial"/>
        </w:rPr>
        <w:t xml:space="preserve">Dies ist zugleich ein Test für euer MobiTeam. Jedes Teammitglied soll sich dabei eher auf seine Stärken konzentrieren, die auf deinen Teamrollenkarten verzeichnet sind. </w:t>
      </w:r>
    </w:p>
    <w:p w14:paraId="730AF165"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120"/>
        <w:jc w:val="both"/>
        <w:rPr>
          <w:rFonts w:cs="Arial"/>
        </w:rPr>
      </w:pPr>
      <w:r w:rsidRPr="005D2E07">
        <w:rPr>
          <w:rFonts w:cs="Arial"/>
        </w:rPr>
        <w:t xml:space="preserve">Die von der Lehrperson zur Schau gestellten Fahrzeuge erfüllen nicht das, was ihr für den Wettbewerb braucht. Die erste Konstruktionsaufgabe wird sein, diese Fahrzeuge zu untersuchen. So erfahrt ihr, wie ihr euren Prototypen konstruieren könnt. Damit ihr nach drei Lektionen ein optimiertes Fahrzeug habt, müsst ihr euch damit befassen, was es zu tun gibt. Erstellt aus der To-do-Liste einen Zeitplan. </w:t>
      </w:r>
    </w:p>
    <w:p w14:paraId="05DBA841" w14:textId="77777777" w:rsidR="000673E7" w:rsidRPr="005D2E07" w:rsidRDefault="000673E7">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60" w:after="100"/>
        <w:rPr>
          <w:rFonts w:cs="Arial"/>
        </w:rPr>
      </w:pPr>
      <w:r w:rsidRPr="005D2E07">
        <w:rPr>
          <w:rFonts w:cs="Arial"/>
        </w:rPr>
        <w:t>1.2.2 To-do-Liste für die Arbeiten am MobiTeam-Fahrzeug</w:t>
      </w:r>
    </w:p>
    <w:p w14:paraId="56D28321" w14:textId="77777777" w:rsidR="000673E7" w:rsidRPr="005D2E07" w:rsidRDefault="000673E7">
      <w:pPr>
        <w:widowControl w:val="0"/>
        <w:numPr>
          <w:ilvl w:val="0"/>
          <w:numId w:val="2"/>
        </w:numPr>
        <w:tabs>
          <w:tab w:val="left" w:pos="780"/>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before="80" w:after="33"/>
        <w:ind w:hanging="567"/>
        <w:rPr>
          <w:rFonts w:cs="Arial"/>
        </w:rPr>
      </w:pPr>
      <w:r w:rsidRPr="005D2E07">
        <w:rPr>
          <w:rFonts w:cs="Arial"/>
        </w:rPr>
        <w:t>Organisation des Teams</w:t>
      </w:r>
    </w:p>
    <w:p w14:paraId="64FD67B2" w14:textId="77777777" w:rsidR="000673E7" w:rsidRPr="005D2E07" w:rsidRDefault="000673E7">
      <w:pPr>
        <w:widowControl w:val="0"/>
        <w:numPr>
          <w:ilvl w:val="1"/>
          <w:numId w:val="3"/>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Voraussetzung und Zielsetzung: Was wir haben und was wir wollen</w:t>
      </w:r>
    </w:p>
    <w:p w14:paraId="68800847" w14:textId="77777777" w:rsidR="000673E7" w:rsidRPr="005D2E07" w:rsidRDefault="000673E7">
      <w:pPr>
        <w:widowControl w:val="0"/>
        <w:numPr>
          <w:ilvl w:val="1"/>
          <w:numId w:val="3"/>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Arbeitsteilung: Wer macht was am besten.</w:t>
      </w:r>
    </w:p>
    <w:p w14:paraId="12CA8C39" w14:textId="77777777" w:rsidR="000673E7" w:rsidRPr="005D2E07" w:rsidRDefault="000673E7">
      <w:pPr>
        <w:widowControl w:val="0"/>
        <w:numPr>
          <w:ilvl w:val="1"/>
          <w:numId w:val="3"/>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Kommunikation: Wie besprechen wir uns.</w:t>
      </w:r>
    </w:p>
    <w:p w14:paraId="7F7226EB" w14:textId="77777777" w:rsidR="000673E7" w:rsidRPr="005D2E07" w:rsidRDefault="000673E7">
      <w:pPr>
        <w:widowControl w:val="0"/>
        <w:numPr>
          <w:ilvl w:val="0"/>
          <w:numId w:val="4"/>
        </w:numPr>
        <w:tabs>
          <w:tab w:val="left" w:pos="780"/>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before="80" w:after="33"/>
        <w:ind w:hanging="567"/>
        <w:rPr>
          <w:rFonts w:cs="Arial"/>
        </w:rPr>
      </w:pPr>
      <w:r w:rsidRPr="005D2E07">
        <w:rPr>
          <w:rFonts w:cs="Arial"/>
        </w:rPr>
        <w:t>Konstruktion</w:t>
      </w:r>
    </w:p>
    <w:p w14:paraId="594BF8C2" w14:textId="77777777" w:rsidR="000673E7" w:rsidRPr="005D2E07" w:rsidRDefault="000673E7">
      <w:pPr>
        <w:widowControl w:val="0"/>
        <w:numPr>
          <w:ilvl w:val="1"/>
          <w:numId w:val="5"/>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 xml:space="preserve">Konstruktionsdetails der bereitgestellten Fahrzeuge bestimmen und beschreiben. </w:t>
      </w:r>
    </w:p>
    <w:p w14:paraId="52932030" w14:textId="77777777" w:rsidR="000673E7" w:rsidRPr="005D2E07" w:rsidRDefault="000673E7">
      <w:pPr>
        <w:widowControl w:val="0"/>
        <w:numPr>
          <w:ilvl w:val="1"/>
          <w:numId w:val="5"/>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Konstruktionsdetails bewerten und schriftlich festhalten.</w:t>
      </w:r>
    </w:p>
    <w:p w14:paraId="7146B8FC" w14:textId="77777777" w:rsidR="000673E7" w:rsidRPr="005D2E07" w:rsidRDefault="000673E7">
      <w:pPr>
        <w:widowControl w:val="0"/>
        <w:numPr>
          <w:ilvl w:val="1"/>
          <w:numId w:val="5"/>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 xml:space="preserve">Prototyp konstruieren. </w:t>
      </w:r>
    </w:p>
    <w:p w14:paraId="41339CCC" w14:textId="77777777" w:rsidR="000673E7" w:rsidRPr="005D2E07" w:rsidRDefault="000673E7">
      <w:pPr>
        <w:widowControl w:val="0"/>
        <w:numPr>
          <w:ilvl w:val="0"/>
          <w:numId w:val="6"/>
        </w:numPr>
        <w:tabs>
          <w:tab w:val="left" w:pos="780"/>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before="80" w:after="40"/>
        <w:ind w:hanging="567"/>
        <w:rPr>
          <w:rFonts w:cs="Arial"/>
        </w:rPr>
      </w:pPr>
      <w:r w:rsidRPr="005D2E07">
        <w:rPr>
          <w:rFonts w:cs="Arial"/>
        </w:rPr>
        <w:t>Testen und Optimieren</w:t>
      </w:r>
    </w:p>
    <w:p w14:paraId="741324AF" w14:textId="77777777" w:rsidR="000673E7" w:rsidRPr="005D2E07" w:rsidRDefault="000673E7">
      <w:pPr>
        <w:widowControl w:val="0"/>
        <w:numPr>
          <w:ilvl w:val="1"/>
          <w:numId w:val="6"/>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 xml:space="preserve">Eigenschaften des Prototyps testen (3 Testläufe durchführen). </w:t>
      </w:r>
    </w:p>
    <w:p w14:paraId="1D7340F7" w14:textId="77777777" w:rsidR="000673E7" w:rsidRPr="005D2E07" w:rsidRDefault="000673E7">
      <w:pPr>
        <w:widowControl w:val="0"/>
        <w:numPr>
          <w:ilvl w:val="1"/>
          <w:numId w:val="6"/>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 xml:space="preserve">Beobachtungen schriftlich festhalten und besprechen. </w:t>
      </w:r>
    </w:p>
    <w:p w14:paraId="69901314" w14:textId="77777777" w:rsidR="000673E7" w:rsidRPr="005D2E07" w:rsidRDefault="000673E7">
      <w:pPr>
        <w:widowControl w:val="0"/>
        <w:numPr>
          <w:ilvl w:val="1"/>
          <w:numId w:val="6"/>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Änderungen erarbeiten; dies und die erwarteten Verbesserungen festhalten.</w:t>
      </w:r>
    </w:p>
    <w:p w14:paraId="5738CDD1" w14:textId="77777777" w:rsidR="000673E7" w:rsidRPr="005D2E07" w:rsidRDefault="000673E7">
      <w:pPr>
        <w:widowControl w:val="0"/>
        <w:numPr>
          <w:ilvl w:val="1"/>
          <w:numId w:val="6"/>
        </w:numPr>
        <w:tabs>
          <w:tab w:val="clear" w:pos="567"/>
          <w:tab w:val="left" w:pos="0"/>
          <w:tab w:val="left" w:pos="0"/>
          <w:tab w:val="num" w:pos="1134"/>
          <w:tab w:val="left" w:pos="1340"/>
          <w:tab w:val="left" w:pos="1900"/>
          <w:tab w:val="left" w:pos="2460"/>
          <w:tab w:val="left" w:pos="3020"/>
          <w:tab w:val="left" w:pos="3580"/>
          <w:tab w:val="left" w:pos="4140"/>
          <w:tab w:val="left" w:pos="4700"/>
          <w:tab w:val="left" w:pos="5192"/>
          <w:tab w:val="left" w:pos="5820"/>
          <w:tab w:val="left" w:pos="6380"/>
          <w:tab w:val="left" w:pos="6381"/>
          <w:tab w:val="left" w:pos="7090"/>
          <w:tab w:val="left" w:pos="7799"/>
          <w:tab w:val="left" w:pos="8508"/>
          <w:tab w:val="left" w:pos="9217"/>
        </w:tabs>
        <w:spacing w:after="40"/>
        <w:ind w:left="1134" w:hanging="567"/>
        <w:rPr>
          <w:rFonts w:cs="Arial"/>
        </w:rPr>
      </w:pPr>
      <w:r w:rsidRPr="005D2E07">
        <w:rPr>
          <w:rFonts w:cs="Arial"/>
        </w:rPr>
        <w:t>Die Punkte 3.a. - 3.c. müssen so lange durchgeführt werden, bis die gestellte Aufgabe zur Zufriedenheit erledigt wurde oder die zur Verfügung stehende Zeit aufgebraucht ist.</w:t>
      </w:r>
    </w:p>
    <w:p w14:paraId="393CA5D1" w14:textId="77777777" w:rsidR="00983407" w:rsidRPr="005D2E07" w:rsidRDefault="000673E7" w:rsidP="00983407">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60" w:after="100"/>
        <w:rPr>
          <w:rFonts w:cs="Arial"/>
        </w:rPr>
      </w:pPr>
      <w:r w:rsidRPr="005D2E07">
        <w:rPr>
          <w:rFonts w:cs="Arial"/>
        </w:rPr>
        <w:t>1.2.3. Grober Zeitplan</w:t>
      </w:r>
    </w:p>
    <w:tbl>
      <w:tblPr>
        <w:tblW w:w="0" w:type="auto"/>
        <w:tblInd w:w="100" w:type="dxa"/>
        <w:shd w:val="clear" w:color="auto" w:fill="FFFFFF"/>
        <w:tblLayout w:type="fixed"/>
        <w:tblLook w:val="0000" w:firstRow="0" w:lastRow="0" w:firstColumn="0" w:lastColumn="0" w:noHBand="0" w:noVBand="0"/>
      </w:tblPr>
      <w:tblGrid>
        <w:gridCol w:w="1834"/>
        <w:gridCol w:w="1231"/>
        <w:gridCol w:w="1231"/>
        <w:gridCol w:w="9"/>
        <w:gridCol w:w="4960"/>
        <w:gridCol w:w="9"/>
      </w:tblGrid>
      <w:tr w:rsidR="00983407" w:rsidRPr="005D2E07" w14:paraId="786D75E0" w14:textId="77777777" w:rsidTr="00983407">
        <w:trPr>
          <w:cantSplit/>
          <w:trHeight w:hRule="exact" w:val="274"/>
          <w:tblHeader/>
        </w:trPr>
        <w:tc>
          <w:tcPr>
            <w:tcW w:w="1834" w:type="dxa"/>
            <w:vMerge w:val="restart"/>
            <w:tcBorders>
              <w:top w:val="none" w:sz="16" w:space="0" w:color="000000"/>
              <w:left w:val="none" w:sz="16" w:space="0" w:color="000000"/>
              <w:bottom w:val="single" w:sz="8" w:space="0" w:color="000000"/>
              <w:right w:val="single" w:sz="8" w:space="0" w:color="000000"/>
            </w:tcBorders>
            <w:shd w:val="clear" w:color="auto" w:fill="FFFFB1"/>
            <w:tcMar>
              <w:top w:w="100" w:type="dxa"/>
              <w:left w:w="100" w:type="dxa"/>
              <w:bottom w:w="100" w:type="dxa"/>
              <w:right w:w="100" w:type="dxa"/>
            </w:tcMar>
            <w:vAlign w:val="center"/>
          </w:tcPr>
          <w:p w14:paraId="66B20310" w14:textId="77777777" w:rsidR="000673E7" w:rsidRPr="005D2E07" w:rsidRDefault="000673E7">
            <w:pPr>
              <w:pStyle w:val="FreieForm"/>
              <w:keepNext/>
              <w:tabs>
                <w:tab w:val="left" w:pos="-32229"/>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Arial" w:hAnsi="Arial" w:cs="Arial"/>
              </w:rPr>
            </w:pPr>
          </w:p>
        </w:tc>
        <w:tc>
          <w:tcPr>
            <w:tcW w:w="2471" w:type="dxa"/>
            <w:gridSpan w:val="3"/>
            <w:tcBorders>
              <w:top w:val="none" w:sz="16" w:space="0" w:color="000000"/>
              <w:left w:val="single" w:sz="8" w:space="0" w:color="000000"/>
              <w:bottom w:val="single" w:sz="8" w:space="0" w:color="000000"/>
              <w:right w:val="single" w:sz="8" w:space="0" w:color="000000"/>
            </w:tcBorders>
            <w:shd w:val="clear" w:color="auto" w:fill="FFFFB1"/>
            <w:tcMar>
              <w:top w:w="40" w:type="dxa"/>
              <w:left w:w="40" w:type="dxa"/>
              <w:bottom w:w="40" w:type="dxa"/>
              <w:right w:w="40" w:type="dxa"/>
            </w:tcMar>
            <w:vAlign w:val="center"/>
          </w:tcPr>
          <w:p w14:paraId="562C693C" w14:textId="77777777" w:rsidR="000673E7" w:rsidRPr="005D2E07" w:rsidRDefault="000673E7">
            <w:pPr>
              <w:pStyle w:val="FreieForm"/>
              <w:keepN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Arial" w:hAnsi="Arial" w:cs="Arial"/>
                <w:b/>
                <w:lang/>
              </w:rPr>
            </w:pPr>
            <w:r w:rsidRPr="005D2E07">
              <w:rPr>
                <w:rFonts w:ascii="Arial" w:hAnsi="Arial" w:cs="Arial"/>
                <w:b/>
                <w:lang/>
              </w:rPr>
              <w:t>Dauer</w:t>
            </w:r>
          </w:p>
        </w:tc>
        <w:tc>
          <w:tcPr>
            <w:tcW w:w="4969" w:type="dxa"/>
            <w:gridSpan w:val="2"/>
            <w:vMerge w:val="restart"/>
            <w:tcBorders>
              <w:top w:val="none" w:sz="16" w:space="0" w:color="000000"/>
              <w:left w:val="single" w:sz="8" w:space="0" w:color="000000"/>
              <w:bottom w:val="single" w:sz="8" w:space="0" w:color="000000"/>
              <w:right w:val="single" w:sz="8" w:space="0" w:color="000000"/>
            </w:tcBorders>
            <w:shd w:val="clear" w:color="auto" w:fill="FFFFB1"/>
            <w:tcMar>
              <w:top w:w="100" w:type="dxa"/>
              <w:left w:w="100" w:type="dxa"/>
              <w:bottom w:w="100" w:type="dxa"/>
              <w:right w:w="100" w:type="dxa"/>
            </w:tcMar>
            <w:vAlign w:val="center"/>
          </w:tcPr>
          <w:p w14:paraId="00CDF645" w14:textId="77777777" w:rsidR="000673E7" w:rsidRPr="005D2E07" w:rsidRDefault="000673E7">
            <w:pPr>
              <w:pStyle w:val="FreieForm"/>
              <w:keepN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Arial" w:hAnsi="Arial" w:cs="Arial"/>
                <w:b/>
                <w:lang/>
              </w:rPr>
            </w:pPr>
            <w:r w:rsidRPr="005D2E07">
              <w:rPr>
                <w:rFonts w:ascii="Arial" w:hAnsi="Arial" w:cs="Arial"/>
                <w:b/>
                <w:lang/>
              </w:rPr>
              <w:t>Gründe für Abweichungen</w:t>
            </w:r>
          </w:p>
        </w:tc>
      </w:tr>
      <w:tr w:rsidR="00983407" w:rsidRPr="005D2E07" w14:paraId="5FE89642" w14:textId="77777777" w:rsidTr="00983407">
        <w:trPr>
          <w:gridAfter w:val="1"/>
          <w:wAfter w:w="9" w:type="dxa"/>
          <w:cantSplit/>
          <w:trHeight w:hRule="exact" w:val="308"/>
          <w:tblHeader/>
        </w:trPr>
        <w:tc>
          <w:tcPr>
            <w:tcW w:w="1834" w:type="dxa"/>
            <w:vMerge/>
            <w:tcBorders>
              <w:top w:val="single" w:sz="8" w:space="0" w:color="000000"/>
              <w:left w:val="none" w:sz="16" w:space="0" w:color="000000"/>
              <w:bottom w:val="single" w:sz="8" w:space="0" w:color="000000"/>
              <w:right w:val="single" w:sz="8" w:space="0" w:color="000000"/>
            </w:tcBorders>
            <w:shd w:val="clear" w:color="auto" w:fill="FFFFB1"/>
            <w:tcMar>
              <w:top w:w="100" w:type="dxa"/>
              <w:left w:w="0" w:type="dxa"/>
              <w:bottom w:w="100" w:type="dxa"/>
              <w:right w:w="0" w:type="dxa"/>
            </w:tcMar>
            <w:vAlign w:val="center"/>
          </w:tcPr>
          <w:p w14:paraId="1A501727" w14:textId="77777777" w:rsidR="000673E7" w:rsidRPr="005D2E07" w:rsidRDefault="000673E7">
            <w:pPr>
              <w:pStyle w:val="FreieForm"/>
              <w:keepNext/>
              <w:tabs>
                <w:tab w:val="left" w:pos="-32229"/>
                <w:tab w:val="left" w:pos="-31520"/>
                <w:tab w:val="left" w:pos="-30812"/>
                <w:tab w:val="left" w:pos="-30103"/>
                <w:tab w:val="left" w:pos="-29394"/>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Arial" w:hAnsi="Arial" w:cs="Arial"/>
              </w:rPr>
            </w:pPr>
          </w:p>
        </w:tc>
        <w:tc>
          <w:tcPr>
            <w:tcW w:w="1231" w:type="dxa"/>
            <w:tcBorders>
              <w:top w:val="single" w:sz="8" w:space="0" w:color="000000"/>
              <w:left w:val="single" w:sz="8" w:space="0" w:color="000000"/>
              <w:bottom w:val="single" w:sz="8" w:space="0" w:color="000000"/>
              <w:right w:val="single" w:sz="8" w:space="0" w:color="000000"/>
            </w:tcBorders>
            <w:shd w:val="clear" w:color="auto" w:fill="FFFFB1"/>
            <w:tcMar>
              <w:top w:w="40" w:type="dxa"/>
              <w:left w:w="40" w:type="dxa"/>
              <w:bottom w:w="40" w:type="dxa"/>
              <w:right w:w="40" w:type="dxa"/>
            </w:tcMar>
            <w:vAlign w:val="center"/>
          </w:tcPr>
          <w:p w14:paraId="0D94ED17" w14:textId="77777777" w:rsidR="000673E7" w:rsidRPr="005D2E07" w:rsidRDefault="000673E7">
            <w:pPr>
              <w:pStyle w:val="Frei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jc w:val="center"/>
              <w:rPr>
                <w:rFonts w:ascii="Arial" w:hAnsi="Arial" w:cs="Arial"/>
                <w:b/>
                <w:lang/>
              </w:rPr>
            </w:pPr>
            <w:r w:rsidRPr="005D2E07">
              <w:rPr>
                <w:rFonts w:ascii="Arial" w:hAnsi="Arial" w:cs="Arial"/>
                <w:b/>
                <w:lang/>
              </w:rPr>
              <w:t>geplant</w:t>
            </w:r>
          </w:p>
        </w:tc>
        <w:tc>
          <w:tcPr>
            <w:tcW w:w="1231" w:type="dxa"/>
            <w:tcBorders>
              <w:top w:val="single" w:sz="8" w:space="0" w:color="000000"/>
              <w:left w:val="single" w:sz="8" w:space="0" w:color="000000"/>
              <w:bottom w:val="single" w:sz="8" w:space="0" w:color="000000"/>
              <w:right w:val="single" w:sz="8" w:space="0" w:color="000000"/>
            </w:tcBorders>
            <w:shd w:val="clear" w:color="auto" w:fill="FFFFB1"/>
            <w:tcMar>
              <w:top w:w="40" w:type="dxa"/>
              <w:left w:w="40" w:type="dxa"/>
              <w:bottom w:w="40" w:type="dxa"/>
              <w:right w:w="40" w:type="dxa"/>
            </w:tcMar>
            <w:vAlign w:val="center"/>
          </w:tcPr>
          <w:p w14:paraId="25584E7E" w14:textId="77777777" w:rsidR="000673E7" w:rsidRPr="005D2E07" w:rsidRDefault="000673E7">
            <w:pPr>
              <w:pStyle w:val="FreieForm"/>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jc w:val="center"/>
              <w:rPr>
                <w:rFonts w:ascii="Arial" w:hAnsi="Arial" w:cs="Arial"/>
                <w:b/>
                <w:lang/>
              </w:rPr>
            </w:pPr>
            <w:r w:rsidRPr="005D2E07">
              <w:rPr>
                <w:rFonts w:ascii="Arial" w:hAnsi="Arial" w:cs="Arial"/>
                <w:b/>
                <w:lang/>
              </w:rPr>
              <w:t>effektiv</w:t>
            </w:r>
          </w:p>
        </w:tc>
        <w:tc>
          <w:tcPr>
            <w:tcW w:w="4969" w:type="dxa"/>
            <w:gridSpan w:val="2"/>
            <w:vMerge/>
            <w:tcBorders>
              <w:top w:val="single" w:sz="8" w:space="0" w:color="000000"/>
              <w:left w:val="single" w:sz="8" w:space="0" w:color="000000"/>
              <w:bottom w:val="single" w:sz="8" w:space="0" w:color="000000"/>
              <w:right w:val="single" w:sz="8" w:space="0" w:color="000000"/>
            </w:tcBorders>
            <w:shd w:val="clear" w:color="auto" w:fill="FFFFB1"/>
            <w:tcMar>
              <w:top w:w="100" w:type="dxa"/>
              <w:left w:w="0" w:type="dxa"/>
              <w:bottom w:w="100" w:type="dxa"/>
              <w:right w:w="0" w:type="dxa"/>
            </w:tcMar>
            <w:vAlign w:val="center"/>
          </w:tcPr>
          <w:p w14:paraId="47C80806" w14:textId="77777777" w:rsidR="000673E7" w:rsidRPr="005D2E07" w:rsidRDefault="000673E7">
            <w:pPr>
              <w:pStyle w:val="FreieForm"/>
              <w:keepN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Arial" w:hAnsi="Arial" w:cs="Arial"/>
              </w:rPr>
            </w:pPr>
          </w:p>
        </w:tc>
      </w:tr>
      <w:tr w:rsidR="00983407" w:rsidRPr="005D2E07" w14:paraId="74DD3CCE" w14:textId="77777777" w:rsidTr="00983407">
        <w:trPr>
          <w:gridAfter w:val="1"/>
          <w:wAfter w:w="9" w:type="dxa"/>
          <w:cantSplit/>
          <w:trHeight w:hRule="exact" w:val="294"/>
        </w:trPr>
        <w:tc>
          <w:tcPr>
            <w:tcW w:w="1834" w:type="dxa"/>
            <w:vMerge w:val="restart"/>
            <w:tcBorders>
              <w:top w:val="single" w:sz="8" w:space="0" w:color="000000"/>
              <w:left w:val="non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8D95823" w14:textId="77777777" w:rsidR="000673E7" w:rsidRPr="005D2E07" w:rsidRDefault="000673E7">
            <w:pPr>
              <w:pStyle w:val="Text"/>
              <w:tabs>
                <w:tab w:val="left" w:pos="-32229"/>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sz w:val="22"/>
              </w:rPr>
            </w:pPr>
            <w:r w:rsidRPr="005D2E07">
              <w:rPr>
                <w:rFonts w:ascii="Arial" w:hAnsi="Arial" w:cs="Arial"/>
                <w:sz w:val="22"/>
              </w:rPr>
              <w:t>1. Organisation</w:t>
            </w:r>
          </w:p>
        </w:tc>
        <w:tc>
          <w:tcPr>
            <w:tcW w:w="12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51721B6" w14:textId="77777777" w:rsidR="000673E7" w:rsidRPr="005D2E07" w:rsidRDefault="000673E7">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spacing w:before="140"/>
              <w:rPr>
                <w:rFonts w:ascii="Arial" w:hAnsi="Arial" w:cs="Arial"/>
              </w:rPr>
            </w:pPr>
          </w:p>
        </w:tc>
        <w:tc>
          <w:tcPr>
            <w:tcW w:w="12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3752BA5" w14:textId="77777777" w:rsidR="000673E7" w:rsidRPr="005D2E07" w:rsidRDefault="000673E7">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spacing w:before="140"/>
              <w:rPr>
                <w:rFonts w:ascii="Arial" w:hAnsi="Arial" w:cs="Arial"/>
              </w:rPr>
            </w:pPr>
          </w:p>
        </w:tc>
        <w:tc>
          <w:tcPr>
            <w:tcW w:w="4969" w:type="dxa"/>
            <w:gridSpan w:val="2"/>
            <w:tcBorders>
              <w:top w:val="single" w:sz="8" w:space="0" w:color="000000"/>
              <w:left w:val="single" w:sz="8" w:space="0" w:color="000000"/>
              <w:bottom w:val="single" w:sz="2" w:space="0" w:color="828282"/>
              <w:right w:val="single" w:sz="8" w:space="0" w:color="000000"/>
            </w:tcBorders>
            <w:shd w:val="clear" w:color="auto" w:fill="FFFFFF"/>
            <w:tcMar>
              <w:top w:w="100" w:type="dxa"/>
              <w:left w:w="100" w:type="dxa"/>
              <w:bottom w:w="100" w:type="dxa"/>
              <w:right w:w="100" w:type="dxa"/>
            </w:tcMar>
            <w:vAlign w:val="center"/>
          </w:tcPr>
          <w:p w14:paraId="61181B54" w14:textId="77777777" w:rsidR="000673E7" w:rsidRPr="005D2E07" w:rsidRDefault="000673E7">
            <w:pPr>
              <w:pStyle w:val="T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rPr>
            </w:pPr>
          </w:p>
        </w:tc>
      </w:tr>
      <w:tr w:rsidR="00983407" w:rsidRPr="005D2E07" w14:paraId="15FB8D6F" w14:textId="77777777" w:rsidTr="00983407">
        <w:trPr>
          <w:gridAfter w:val="1"/>
          <w:wAfter w:w="9" w:type="dxa"/>
          <w:cantSplit/>
          <w:trHeight w:hRule="exact" w:val="307"/>
        </w:trPr>
        <w:tc>
          <w:tcPr>
            <w:tcW w:w="1834" w:type="dxa"/>
            <w:vMerge/>
            <w:tcBorders>
              <w:top w:val="single" w:sz="8" w:space="0" w:color="000000"/>
              <w:left w:val="none" w:sz="8" w:space="0" w:color="000000"/>
              <w:bottom w:val="single" w:sz="8" w:space="0" w:color="000000"/>
              <w:right w:val="single" w:sz="8" w:space="0" w:color="000000"/>
            </w:tcBorders>
            <w:shd w:val="clear" w:color="auto" w:fill="FFFFFF"/>
            <w:tcMar>
              <w:top w:w="40" w:type="dxa"/>
              <w:left w:w="0" w:type="dxa"/>
              <w:bottom w:w="40" w:type="dxa"/>
              <w:right w:w="0" w:type="dxa"/>
            </w:tcMar>
            <w:vAlign w:val="center"/>
          </w:tcPr>
          <w:p w14:paraId="66729C20" w14:textId="77777777" w:rsidR="000673E7" w:rsidRPr="005D2E07" w:rsidRDefault="000673E7">
            <w:pPr>
              <w:pStyle w:val="Text"/>
              <w:tabs>
                <w:tab w:val="left" w:pos="-32229"/>
                <w:tab w:val="left" w:pos="-31520"/>
                <w:tab w:val="left" w:pos="-30812"/>
                <w:tab w:val="left" w:pos="-30103"/>
                <w:tab w:val="left" w:pos="-29394"/>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rPr>
            </w:pPr>
          </w:p>
        </w:tc>
        <w:tc>
          <w:tcPr>
            <w:tcW w:w="123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5DC6A0A" w14:textId="77777777" w:rsidR="000673E7" w:rsidRPr="005D2E07" w:rsidRDefault="000673E7">
            <w:pPr>
              <w:pStyle w:val="Text"/>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 w:val="left" w:pos="21260"/>
                <w:tab w:val="left" w:pos="21260"/>
                <w:tab w:val="left" w:pos="21969"/>
                <w:tab w:val="left" w:pos="22677"/>
                <w:tab w:val="left" w:pos="23386"/>
                <w:tab w:val="left" w:pos="24094"/>
              </w:tabs>
              <w:spacing w:before="140"/>
              <w:rPr>
                <w:rFonts w:ascii="Arial" w:hAnsi="Arial" w:cs="Arial"/>
              </w:rPr>
            </w:pPr>
          </w:p>
        </w:tc>
        <w:tc>
          <w:tcPr>
            <w:tcW w:w="123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03DCE97D" w14:textId="77777777" w:rsidR="000673E7" w:rsidRPr="005D2E07" w:rsidRDefault="000673E7">
            <w:pPr>
              <w:pStyle w:val="Text"/>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 w:val="left" w:pos="21260"/>
                <w:tab w:val="left" w:pos="21260"/>
                <w:tab w:val="left" w:pos="21969"/>
                <w:tab w:val="left" w:pos="22677"/>
                <w:tab w:val="left" w:pos="23386"/>
                <w:tab w:val="left" w:pos="24094"/>
              </w:tabs>
              <w:spacing w:before="140"/>
              <w:rPr>
                <w:rFonts w:ascii="Arial" w:hAnsi="Arial" w:cs="Arial"/>
              </w:rPr>
            </w:pPr>
          </w:p>
        </w:tc>
        <w:tc>
          <w:tcPr>
            <w:tcW w:w="4969" w:type="dxa"/>
            <w:gridSpan w:val="2"/>
            <w:tcBorders>
              <w:top w:val="single" w:sz="2" w:space="0" w:color="828282"/>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CF60A72" w14:textId="77777777" w:rsidR="000673E7" w:rsidRPr="005D2E07" w:rsidRDefault="000673E7">
            <w:pPr>
              <w:pStyle w:val="T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rPr>
            </w:pPr>
          </w:p>
        </w:tc>
      </w:tr>
      <w:tr w:rsidR="00983407" w:rsidRPr="005D2E07" w14:paraId="214B899B" w14:textId="77777777" w:rsidTr="00983407">
        <w:trPr>
          <w:gridAfter w:val="1"/>
          <w:wAfter w:w="9" w:type="dxa"/>
          <w:cantSplit/>
          <w:trHeight w:hRule="exact" w:val="308"/>
        </w:trPr>
        <w:tc>
          <w:tcPr>
            <w:tcW w:w="1834" w:type="dxa"/>
            <w:vMerge w:val="restart"/>
            <w:tcBorders>
              <w:top w:val="single" w:sz="8" w:space="0" w:color="000000"/>
              <w:left w:val="non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E6DA2E1" w14:textId="77777777" w:rsidR="000673E7" w:rsidRPr="005D2E07" w:rsidRDefault="000673E7">
            <w:pPr>
              <w:pStyle w:val="Text"/>
              <w:tabs>
                <w:tab w:val="left" w:pos="-32229"/>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sz w:val="22"/>
              </w:rPr>
            </w:pPr>
            <w:r w:rsidRPr="005D2E07">
              <w:rPr>
                <w:rFonts w:ascii="Arial" w:hAnsi="Arial" w:cs="Arial"/>
                <w:sz w:val="22"/>
              </w:rPr>
              <w:t>2. Konstruktion</w:t>
            </w:r>
          </w:p>
        </w:tc>
        <w:tc>
          <w:tcPr>
            <w:tcW w:w="12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0E7D7B" w14:textId="77777777" w:rsidR="000673E7" w:rsidRPr="005D2E07" w:rsidRDefault="000673E7">
            <w:pPr>
              <w:pStyle w:val="Frei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rPr>
                <w:rFonts w:ascii="Arial" w:hAnsi="Arial" w:cs="Arial"/>
              </w:rPr>
            </w:pPr>
          </w:p>
        </w:tc>
        <w:tc>
          <w:tcPr>
            <w:tcW w:w="12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9F0DFAD" w14:textId="77777777" w:rsidR="000673E7" w:rsidRPr="005D2E07" w:rsidRDefault="000673E7">
            <w:pPr>
              <w:pStyle w:val="Frei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rPr>
                <w:rFonts w:ascii="Arial" w:hAnsi="Arial" w:cs="Arial"/>
              </w:rPr>
            </w:pPr>
          </w:p>
        </w:tc>
        <w:tc>
          <w:tcPr>
            <w:tcW w:w="4969" w:type="dxa"/>
            <w:gridSpan w:val="2"/>
            <w:tcBorders>
              <w:top w:val="single" w:sz="8" w:space="0" w:color="000000"/>
              <w:left w:val="single" w:sz="8" w:space="0" w:color="000000"/>
              <w:bottom w:val="single" w:sz="2" w:space="0" w:color="828282"/>
              <w:right w:val="single" w:sz="8" w:space="0" w:color="000000"/>
            </w:tcBorders>
            <w:shd w:val="clear" w:color="auto" w:fill="FFFFFF"/>
            <w:tcMar>
              <w:top w:w="100" w:type="dxa"/>
              <w:left w:w="100" w:type="dxa"/>
              <w:bottom w:w="100" w:type="dxa"/>
              <w:right w:w="100" w:type="dxa"/>
            </w:tcMar>
            <w:vAlign w:val="center"/>
          </w:tcPr>
          <w:p w14:paraId="58C1E3C3" w14:textId="77777777" w:rsidR="000673E7" w:rsidRPr="005D2E07" w:rsidRDefault="000673E7">
            <w:pPr>
              <w:pStyle w:val="FreieForm"/>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rPr>
                <w:rFonts w:ascii="Arial" w:hAnsi="Arial" w:cs="Arial"/>
              </w:rPr>
            </w:pPr>
          </w:p>
        </w:tc>
      </w:tr>
      <w:tr w:rsidR="00983407" w:rsidRPr="005D2E07" w14:paraId="2346D00F" w14:textId="77777777" w:rsidTr="00983407">
        <w:trPr>
          <w:gridAfter w:val="1"/>
          <w:wAfter w:w="9" w:type="dxa"/>
          <w:cantSplit/>
          <w:trHeight w:hRule="exact" w:val="294"/>
        </w:trPr>
        <w:tc>
          <w:tcPr>
            <w:tcW w:w="1834" w:type="dxa"/>
            <w:vMerge/>
            <w:tcBorders>
              <w:top w:val="single" w:sz="8" w:space="0" w:color="000000"/>
              <w:left w:val="none" w:sz="8" w:space="0" w:color="000000"/>
              <w:bottom w:val="single" w:sz="8" w:space="0" w:color="000000"/>
              <w:right w:val="single" w:sz="8" w:space="0" w:color="000000"/>
            </w:tcBorders>
            <w:shd w:val="clear" w:color="auto" w:fill="FFFFFF"/>
            <w:tcMar>
              <w:top w:w="40" w:type="dxa"/>
              <w:left w:w="0" w:type="dxa"/>
              <w:bottom w:w="40" w:type="dxa"/>
              <w:right w:w="0" w:type="dxa"/>
            </w:tcMar>
            <w:vAlign w:val="center"/>
          </w:tcPr>
          <w:p w14:paraId="69EACA03" w14:textId="77777777" w:rsidR="000673E7" w:rsidRPr="005D2E07" w:rsidRDefault="000673E7">
            <w:pPr>
              <w:pStyle w:val="Text"/>
              <w:tabs>
                <w:tab w:val="left" w:pos="-32229"/>
                <w:tab w:val="left" w:pos="-31520"/>
                <w:tab w:val="left" w:pos="-30812"/>
                <w:tab w:val="left" w:pos="-30103"/>
                <w:tab w:val="left" w:pos="-29394"/>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rPr>
            </w:pPr>
          </w:p>
        </w:tc>
        <w:tc>
          <w:tcPr>
            <w:tcW w:w="123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6F54B299" w14:textId="77777777" w:rsidR="000673E7" w:rsidRPr="005D2E07" w:rsidRDefault="000673E7">
            <w:pPr>
              <w:pStyle w:val="FreieForm"/>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 w:val="left" w:pos="21260"/>
                <w:tab w:val="left" w:pos="21260"/>
                <w:tab w:val="left" w:pos="21969"/>
                <w:tab w:val="left" w:pos="22677"/>
                <w:tab w:val="left" w:pos="23386"/>
                <w:tab w:val="left" w:pos="24094"/>
              </w:tabs>
              <w:rPr>
                <w:rFonts w:ascii="Arial" w:hAnsi="Arial" w:cs="Arial"/>
              </w:rPr>
            </w:pPr>
          </w:p>
        </w:tc>
        <w:tc>
          <w:tcPr>
            <w:tcW w:w="123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1F548BCC" w14:textId="77777777" w:rsidR="000673E7" w:rsidRPr="005D2E07" w:rsidRDefault="000673E7">
            <w:pPr>
              <w:pStyle w:val="FreieForm"/>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 w:val="left" w:pos="21260"/>
                <w:tab w:val="left" w:pos="21260"/>
                <w:tab w:val="left" w:pos="21969"/>
                <w:tab w:val="left" w:pos="22677"/>
                <w:tab w:val="left" w:pos="23386"/>
                <w:tab w:val="left" w:pos="24094"/>
              </w:tabs>
              <w:rPr>
                <w:rFonts w:ascii="Arial" w:hAnsi="Arial" w:cs="Arial"/>
              </w:rPr>
            </w:pPr>
          </w:p>
        </w:tc>
        <w:tc>
          <w:tcPr>
            <w:tcW w:w="4969" w:type="dxa"/>
            <w:gridSpan w:val="2"/>
            <w:tcBorders>
              <w:top w:val="single" w:sz="2" w:space="0" w:color="828282"/>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983E076" w14:textId="77777777" w:rsidR="000673E7" w:rsidRPr="005D2E07" w:rsidRDefault="000673E7">
            <w:pPr>
              <w:pStyle w:val="FreieForm"/>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rPr>
                <w:rFonts w:ascii="Arial" w:hAnsi="Arial" w:cs="Arial"/>
              </w:rPr>
            </w:pPr>
          </w:p>
        </w:tc>
      </w:tr>
      <w:tr w:rsidR="00983407" w:rsidRPr="005D2E07" w14:paraId="2D805481" w14:textId="77777777" w:rsidTr="00983407">
        <w:trPr>
          <w:gridAfter w:val="1"/>
          <w:wAfter w:w="9" w:type="dxa"/>
          <w:cantSplit/>
          <w:trHeight w:hRule="exact" w:val="308"/>
        </w:trPr>
        <w:tc>
          <w:tcPr>
            <w:tcW w:w="1834" w:type="dxa"/>
            <w:vMerge w:val="restart"/>
            <w:tcBorders>
              <w:top w:val="single" w:sz="8" w:space="0" w:color="000000"/>
              <w:left w:val="non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EA883F9" w14:textId="77777777" w:rsidR="000673E7" w:rsidRPr="005D2E07" w:rsidRDefault="000673E7">
            <w:pPr>
              <w:pStyle w:val="Text"/>
              <w:tabs>
                <w:tab w:val="left" w:pos="-32229"/>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ind w:left="268" w:hanging="268"/>
              <w:rPr>
                <w:rFonts w:ascii="Arial" w:hAnsi="Arial" w:cs="Arial"/>
                <w:sz w:val="22"/>
              </w:rPr>
            </w:pPr>
            <w:r w:rsidRPr="005D2E07">
              <w:rPr>
                <w:rFonts w:ascii="Arial" w:hAnsi="Arial" w:cs="Arial"/>
                <w:sz w:val="22"/>
              </w:rPr>
              <w:t>3. Test und Optimierung</w:t>
            </w:r>
          </w:p>
        </w:tc>
        <w:tc>
          <w:tcPr>
            <w:tcW w:w="12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1DBCDF5" w14:textId="77777777" w:rsidR="000673E7" w:rsidRPr="005D2E07" w:rsidRDefault="000673E7">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spacing w:before="140"/>
              <w:rPr>
                <w:rFonts w:ascii="Arial" w:hAnsi="Arial" w:cs="Arial"/>
              </w:rPr>
            </w:pPr>
          </w:p>
        </w:tc>
        <w:tc>
          <w:tcPr>
            <w:tcW w:w="12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791C6C" w14:textId="77777777" w:rsidR="000673E7" w:rsidRPr="005D2E07" w:rsidRDefault="000673E7">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s>
              <w:spacing w:before="140"/>
              <w:rPr>
                <w:rFonts w:ascii="Arial" w:hAnsi="Arial" w:cs="Arial"/>
              </w:rPr>
            </w:pPr>
          </w:p>
        </w:tc>
        <w:tc>
          <w:tcPr>
            <w:tcW w:w="4969" w:type="dxa"/>
            <w:gridSpan w:val="2"/>
            <w:tcBorders>
              <w:top w:val="single" w:sz="8" w:space="0" w:color="000000"/>
              <w:left w:val="single" w:sz="8" w:space="0" w:color="000000"/>
              <w:bottom w:val="single" w:sz="2" w:space="0" w:color="828282"/>
              <w:right w:val="single" w:sz="8" w:space="0" w:color="000000"/>
            </w:tcBorders>
            <w:shd w:val="clear" w:color="auto" w:fill="FFFFFF"/>
            <w:tcMar>
              <w:top w:w="100" w:type="dxa"/>
              <w:left w:w="100" w:type="dxa"/>
              <w:bottom w:w="100" w:type="dxa"/>
              <w:right w:w="100" w:type="dxa"/>
            </w:tcMar>
            <w:vAlign w:val="center"/>
          </w:tcPr>
          <w:p w14:paraId="59445511" w14:textId="77777777" w:rsidR="000673E7" w:rsidRPr="005D2E07" w:rsidRDefault="000673E7">
            <w:pPr>
              <w:pStyle w:val="T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rPr>
            </w:pPr>
          </w:p>
        </w:tc>
      </w:tr>
      <w:tr w:rsidR="00983407" w:rsidRPr="005D2E07" w14:paraId="61E3AEF1" w14:textId="77777777" w:rsidTr="00983407">
        <w:trPr>
          <w:gridAfter w:val="1"/>
          <w:wAfter w:w="9" w:type="dxa"/>
          <w:cantSplit/>
          <w:trHeight w:hRule="exact" w:val="260"/>
        </w:trPr>
        <w:tc>
          <w:tcPr>
            <w:tcW w:w="1834" w:type="dxa"/>
            <w:vMerge/>
            <w:tcBorders>
              <w:top w:val="single" w:sz="8" w:space="0" w:color="000000"/>
              <w:left w:val="none" w:sz="8" w:space="0" w:color="000000"/>
              <w:bottom w:val="single" w:sz="8" w:space="0" w:color="000000"/>
              <w:right w:val="single" w:sz="8" w:space="0" w:color="000000"/>
            </w:tcBorders>
            <w:shd w:val="clear" w:color="auto" w:fill="FFFFFF"/>
            <w:tcMar>
              <w:top w:w="40" w:type="dxa"/>
              <w:left w:w="268" w:type="dxa"/>
              <w:bottom w:w="40" w:type="dxa"/>
              <w:right w:w="0" w:type="dxa"/>
            </w:tcMar>
            <w:vAlign w:val="center"/>
          </w:tcPr>
          <w:p w14:paraId="2F369ED9" w14:textId="77777777" w:rsidR="000673E7" w:rsidRPr="005D2E07" w:rsidRDefault="000673E7">
            <w:pPr>
              <w:pStyle w:val="Text"/>
              <w:tabs>
                <w:tab w:val="left" w:pos="-32229"/>
                <w:tab w:val="left" w:pos="-31520"/>
                <w:tab w:val="left" w:pos="-30812"/>
                <w:tab w:val="left" w:pos="-30103"/>
                <w:tab w:val="left" w:pos="-29394"/>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ind w:left="268" w:hanging="268"/>
              <w:rPr>
                <w:rFonts w:ascii="Arial" w:hAnsi="Arial" w:cs="Arial"/>
              </w:rPr>
            </w:pPr>
          </w:p>
        </w:tc>
        <w:tc>
          <w:tcPr>
            <w:tcW w:w="123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D78B755" w14:textId="77777777" w:rsidR="000673E7" w:rsidRPr="005D2E07" w:rsidRDefault="000673E7">
            <w:pPr>
              <w:pStyle w:val="Text"/>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 w:val="left" w:pos="21260"/>
                <w:tab w:val="left" w:pos="21260"/>
                <w:tab w:val="left" w:pos="21969"/>
                <w:tab w:val="left" w:pos="22677"/>
                <w:tab w:val="left" w:pos="23386"/>
                <w:tab w:val="left" w:pos="24094"/>
              </w:tabs>
              <w:spacing w:before="140"/>
              <w:rPr>
                <w:rFonts w:ascii="Arial" w:hAnsi="Arial" w:cs="Arial"/>
              </w:rPr>
            </w:pPr>
          </w:p>
        </w:tc>
        <w:tc>
          <w:tcPr>
            <w:tcW w:w="1231"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7B1E232C" w14:textId="77777777" w:rsidR="000673E7" w:rsidRPr="005D2E07" w:rsidRDefault="000673E7">
            <w:pPr>
              <w:pStyle w:val="Text"/>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 w:val="left" w:pos="21260"/>
                <w:tab w:val="left" w:pos="21260"/>
                <w:tab w:val="left" w:pos="21969"/>
                <w:tab w:val="left" w:pos="22677"/>
                <w:tab w:val="left" w:pos="23386"/>
                <w:tab w:val="left" w:pos="24094"/>
              </w:tabs>
              <w:spacing w:before="140"/>
              <w:rPr>
                <w:rFonts w:ascii="Arial" w:hAnsi="Arial" w:cs="Arial"/>
              </w:rPr>
            </w:pPr>
          </w:p>
        </w:tc>
        <w:tc>
          <w:tcPr>
            <w:tcW w:w="4969" w:type="dxa"/>
            <w:gridSpan w:val="2"/>
            <w:tcBorders>
              <w:top w:val="single" w:sz="2" w:space="0" w:color="828282"/>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385362" w14:textId="77777777" w:rsidR="000673E7" w:rsidRPr="005D2E07" w:rsidRDefault="000673E7">
            <w:pPr>
              <w:pStyle w:val="Text"/>
              <w:tabs>
                <w:tab w:val="left" w:pos="-32229"/>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spacing w:before="140"/>
              <w:rPr>
                <w:rFonts w:ascii="Arial" w:hAnsi="Arial" w:cs="Arial"/>
              </w:rPr>
            </w:pPr>
          </w:p>
        </w:tc>
      </w:tr>
    </w:tbl>
    <w:p w14:paraId="76BB334E"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cs="Arial"/>
        </w:rPr>
      </w:pPr>
      <w:r w:rsidRPr="005D2E07">
        <w:br w:type="page"/>
      </w:r>
      <w:r w:rsidRPr="005D2E07">
        <w:rPr>
          <w:rFonts w:cs="Arial"/>
        </w:rPr>
        <w:lastRenderedPageBreak/>
        <w:t>1.2.4 Analyse der Konstruktionsdetails der vorgegebenen Fahrzeuge</w:t>
      </w:r>
    </w:p>
    <w:p w14:paraId="18A4B1D4"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5D2E07">
        <w:rPr>
          <w:rFonts w:cs="Arial"/>
        </w:rPr>
        <w:t xml:space="preserve">Um die Details festzuhalten, verwendet das </w:t>
      </w:r>
      <w:r w:rsidRPr="005D2E07">
        <w:rPr>
          <w:rFonts w:cs="Arial"/>
          <w:i/>
        </w:rPr>
        <w:t>«Arbeitsblatt 3 Analyse»</w:t>
      </w:r>
      <w:r w:rsidRPr="005D2E07">
        <w:rPr>
          <w:rFonts w:cs="Arial"/>
        </w:rPr>
        <w:t xml:space="preserve"> in euren MINT-Unterlagen. Tragt alle Konstruktionsdetails in die Tabelle ein, und bewertet diese, um gute von schlechten Konstruktionsdetails zu trennen. Eine Skizze oder ein Bild hilft dabei, damit ihr für den zweiten Teil, die eingeführten Änderungen dokumentieren könnt. Sobald ihr alles habt, seid ihr bereit, euren </w:t>
      </w:r>
      <w:r w:rsidRPr="005D2E07">
        <w:rPr>
          <w:rFonts w:cs="Arial"/>
          <w:b/>
        </w:rPr>
        <w:t>Prototyp</w:t>
      </w:r>
      <w:r w:rsidRPr="005D2E07">
        <w:rPr>
          <w:rFonts w:cs="Arial"/>
        </w:rPr>
        <w:t xml:space="preserve"> zu bauen. Dabei kann jedes MobiTeam auf genügend Material zurückgreifen.</w:t>
      </w:r>
    </w:p>
    <w:p w14:paraId="0146DE72" w14:textId="77777777" w:rsidR="000673E7" w:rsidRPr="005D2E07" w:rsidRDefault="000673E7">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cs="Arial"/>
        </w:rPr>
      </w:pPr>
      <w:r w:rsidRPr="005D2E07">
        <w:rPr>
          <w:rFonts w:cs="Arial"/>
        </w:rPr>
        <w:t>1.2.5 Vom Prototyp zum MobiTeam-Champion</w:t>
      </w:r>
    </w:p>
    <w:p w14:paraId="16D07962"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jc w:val="both"/>
        <w:rPr>
          <w:rFonts w:cs="Arial"/>
        </w:rPr>
      </w:pPr>
      <w:r w:rsidRPr="005D2E07">
        <w:rPr>
          <w:rFonts w:cs="Arial"/>
        </w:rPr>
        <w:t xml:space="preserve">Euer Prototyp dient als Startpunkt für die Entwicklung eures Wettbewerbsfahrzeugs (zweiter Bausatz). In dieser Phase muss </w:t>
      </w:r>
      <w:r w:rsidRPr="005D2E07">
        <w:rPr>
          <w:rFonts w:cs="Arial"/>
          <w:b/>
        </w:rPr>
        <w:t>jedes</w:t>
      </w:r>
      <w:r w:rsidRPr="005D2E07">
        <w:rPr>
          <w:rFonts w:cs="Arial"/>
        </w:rPr>
        <w:t xml:space="preserve"> MobiTeam-Mitglied festhalten, was das MobiTeam herausgefunden, beschlossen und am Fahrzeug verändert hat </w:t>
      </w:r>
      <w:r w:rsidRPr="005D2E07">
        <w:rPr>
          <w:rFonts w:cs="Arial"/>
          <w:i/>
        </w:rPr>
        <w:t>(Arbeitsblatt 4 Prototyp)</w:t>
      </w:r>
      <w:r w:rsidRPr="005D2E07">
        <w:rPr>
          <w:rFonts w:cs="Arial"/>
        </w:rPr>
        <w:t xml:space="preserve">. Erfinder und Entwicklerinnen müssen nicht nur tüfteln, sondern ihren Fortschritt auch testen, bewerten und vor allem alles </w:t>
      </w:r>
      <w:r w:rsidRPr="005D2E07">
        <w:rPr>
          <w:rFonts w:cs="Arial"/>
          <w:b/>
        </w:rPr>
        <w:t>schriftlich</w:t>
      </w:r>
      <w:r w:rsidRPr="005D2E07">
        <w:rPr>
          <w:rFonts w:cs="Arial"/>
        </w:rPr>
        <w:t xml:space="preserve"> festhalten. </w:t>
      </w:r>
    </w:p>
    <w:p w14:paraId="56CD6065" w14:textId="77777777" w:rsidR="000673E7" w:rsidRPr="005D2E07" w:rsidRDefault="000673E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0" w:line="300" w:lineRule="auto"/>
        <w:jc w:val="both"/>
        <w:rPr>
          <w:rFonts w:cs="Arial"/>
        </w:rPr>
      </w:pPr>
      <w:r w:rsidRPr="005D2E07">
        <w:rPr>
          <w:rFonts w:cs="Arial"/>
        </w:rPr>
        <w:t xml:space="preserve">Wichtig: Es müssen immer alle gemachten Schritte festgehalten werden. Dadurch könnt ihr garantieren, dass ihr nach den Tests noch wisst, welche Änderung zur beobachteten Verbesserung oder Verschlechterung geführt hat. </w:t>
      </w:r>
      <w:r w:rsidR="00983407" w:rsidRPr="005D2E07">
        <w:rPr>
          <w:rFonts w:cs="Arial"/>
        </w:rPr>
        <w:t>Die</w:t>
      </w:r>
      <w:r w:rsidRPr="005D2E07">
        <w:rPr>
          <w:rFonts w:cs="Arial"/>
        </w:rPr>
        <w:t xml:space="preserve"> Notizen </w:t>
      </w:r>
      <w:r w:rsidR="00983407" w:rsidRPr="005D2E07">
        <w:rPr>
          <w:rFonts w:cs="Arial"/>
        </w:rPr>
        <w:t xml:space="preserve">helfen </w:t>
      </w:r>
      <w:r w:rsidRPr="005D2E07">
        <w:rPr>
          <w:rFonts w:cs="Arial"/>
        </w:rPr>
        <w:t>dabei, diese Warnung zu beachten.</w:t>
      </w:r>
    </w:p>
    <w:p w14:paraId="1FF7E616" w14:textId="77777777" w:rsidR="00983407" w:rsidRPr="005D2E07" w:rsidRDefault="0098340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0" w:line="300" w:lineRule="auto"/>
        <w:jc w:val="both"/>
        <w:rPr>
          <w:rFonts w:cs="Arial"/>
        </w:rPr>
      </w:pPr>
    </w:p>
    <w:p w14:paraId="04429EA1" w14:textId="4E0910B5" w:rsidR="000673E7" w:rsidRPr="005D2E07" w:rsidRDefault="00752F86">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0" w:line="300" w:lineRule="auto"/>
        <w:jc w:val="both"/>
        <w:rPr>
          <w:rFonts w:cs="Arial"/>
          <w:sz w:val="24"/>
        </w:rPr>
      </w:pPr>
      <w:r w:rsidRPr="005D2E07">
        <w:rPr>
          <w:rFonts w:cs="Arial"/>
          <w:noProof/>
          <w:sz w:val="24"/>
          <w:lang w:eastAsia="de-DE"/>
        </w:rPr>
        <mc:AlternateContent>
          <mc:Choice Requires="wps">
            <w:drawing>
              <wp:anchor distT="72390" distB="72390" distL="72390" distR="72390" simplePos="0" relativeHeight="251657216" behindDoc="0" locked="0" layoutInCell="1" allowOverlap="1" wp14:anchorId="40231B64" wp14:editId="2799B031">
                <wp:simplePos x="0" y="0"/>
                <wp:positionH relativeFrom="column">
                  <wp:align>center</wp:align>
                </wp:positionH>
                <wp:positionV relativeFrom="paragraph">
                  <wp:posOffset>0</wp:posOffset>
                </wp:positionV>
                <wp:extent cx="5901690" cy="419100"/>
                <wp:effectExtent l="5080" t="0" r="11430" b="12700"/>
                <wp:wrapThrough wrapText="bothSides">
                  <wp:wrapPolygon edited="0">
                    <wp:start x="-35" y="0"/>
                    <wp:lineTo x="-35" y="21600"/>
                    <wp:lineTo x="21635" y="21600"/>
                    <wp:lineTo x="21635" y="0"/>
                    <wp:lineTo x="-35" y="0"/>
                  </wp:wrapPolygon>
                </wp:wrapThrough>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1690" cy="419100"/>
                        </a:xfrm>
                        <a:prstGeom prst="rect">
                          <a:avLst/>
                        </a:prstGeom>
                        <a:solidFill>
                          <a:srgbClr val="FFFFFF"/>
                        </a:solidFill>
                        <a:ln w="6350">
                          <a:solidFill>
                            <a:srgbClr val="000000"/>
                          </a:solidFill>
                          <a:round/>
                          <a:headEnd/>
                          <a:tailEnd/>
                        </a:ln>
                      </wps:spPr>
                      <wps:txbx>
                        <w:txbxContent>
                          <w:p w14:paraId="1F74F97C" w14:textId="77777777" w:rsidR="00983407" w:rsidRDefault="00983407" w:rsidP="0098340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0" w:line="300" w:lineRule="auto"/>
                              <w:jc w:val="center"/>
                              <w:rPr>
                                <w:rFonts w:ascii="Times New Roman" w:eastAsia="Times New Roman" w:hAnsi="Times New Roman"/>
                                <w:color w:val="auto"/>
                                <w:sz w:val="20"/>
                                <w:lang w:val="de-DE" w:eastAsia="de-DE" w:bidi="x-none"/>
                              </w:rPr>
                            </w:pPr>
                            <w:r>
                              <w:rPr>
                                <w:rFonts w:ascii="Helvetica Neue Medium" w:eastAsia="Zapf Dingbats" w:hAnsi="Zapf Dingbats"/>
                                <w:kern w:val="1"/>
                              </w:rPr>
                              <w:t>➙</w:t>
                            </w:r>
                            <w:r>
                              <w:rPr>
                                <w:rFonts w:ascii="Helvetica Neue Medium" w:eastAsia="Zapf Dingbats" w:hAnsi="Zapf Dingbats"/>
                                <w:kern w:val="1"/>
                              </w:rPr>
                              <w:t xml:space="preserve"> Pro Optimierungsrunde immer nur </w:t>
                            </w:r>
                            <w:r>
                              <w:rPr>
                                <w:rFonts w:ascii="Helvetica Neue" w:hAnsi="Helvetica Neue"/>
                                <w:b/>
                                <w:kern w:val="1"/>
                              </w:rPr>
                              <w:t>ein</w:t>
                            </w:r>
                            <w:r>
                              <w:rPr>
                                <w:rFonts w:ascii="Helvetica Neue Medium" w:hAnsi="Helvetica Neue Medium"/>
                                <w:kern w:val="1"/>
                              </w:rPr>
                              <w:t xml:space="preserve"> Konstruktionsdetail am Fahrzeug ändern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31B64" id="Rectangle 6" o:spid="_x0000_s1027" style="position:absolute;left:0;text-align:left;margin-left:0;margin-top:0;width:464.7pt;height:33pt;z-index:251657216;visibility:visible;mso-wrap-style:square;mso-width-percent:0;mso-height-percent:0;mso-wrap-distance-left:5.7pt;mso-wrap-distance-top:5.7pt;mso-wrap-distance-right:5.7pt;mso-wrap-distance-bottom:5.7pt;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" strokeweight=".5pt">
                <v:stroke joinstyle="round"/>
                <v:path arrowok="t"/>
                <v:textbox inset="0,0,0,0">
                  <w:txbxContent>
                    <w:p w14:paraId="1F74F97C" w14:textId="77777777" w:rsidR="00983407" w:rsidRDefault="00983407" w:rsidP="00983407">
                      <w:pPr>
                        <w:tabs>
                          <w:tab w:val="left" w:pos="0"/>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 w:val="left" w:pos="9217"/>
                        </w:tabs>
                        <w:spacing w:after="0" w:line="300" w:lineRule="auto"/>
                        <w:jc w:val="center"/>
                        <w:rPr>
                          <w:rFonts w:ascii="Times New Roman" w:eastAsia="Times New Roman" w:hAnsi="Times New Roman"/>
                          <w:color w:val="auto"/>
                          <w:sz w:val="20"/>
                          <w:lang w:val="de-DE" w:eastAsia="de-DE" w:bidi="x-none"/>
                        </w:rPr>
                      </w:pPr>
                      <w:r>
                        <w:rPr>
                          <w:rFonts w:ascii="Helvetica Neue Medium" w:eastAsia="Zapf Dingbats" w:hAnsi="Zapf Dingbats"/>
                          <w:kern w:val="1"/>
                        </w:rPr>
                        <w:t>➙</w:t>
                      </w:r>
                      <w:r>
                        <w:rPr>
                          <w:rFonts w:ascii="Helvetica Neue Medium" w:eastAsia="Zapf Dingbats" w:hAnsi="Zapf Dingbats"/>
                          <w:kern w:val="1"/>
                        </w:rPr>
                        <w:t xml:space="preserve"> Pro Optimierungsrunde immer nur </w:t>
                      </w:r>
                      <w:r>
                        <w:rPr>
                          <w:rFonts w:ascii="Helvetica Neue" w:hAnsi="Helvetica Neue"/>
                          <w:b/>
                          <w:kern w:val="1"/>
                        </w:rPr>
                        <w:t>ein</w:t>
                      </w:r>
                      <w:r>
                        <w:rPr>
                          <w:rFonts w:ascii="Helvetica Neue Medium" w:hAnsi="Helvetica Neue Medium"/>
                          <w:kern w:val="1"/>
                        </w:rPr>
                        <w:t xml:space="preserve"> Konstruktionsdetail am Fahrzeug ändern ! </w:t>
                      </w:r>
                    </w:p>
                  </w:txbxContent>
                </v:textbox>
                <w10:wrap type="through"/>
              </v:rect>
            </w:pict>
          </mc:Fallback>
        </mc:AlternateContent>
      </w:r>
    </w:p>
    <w:p w14:paraId="0ACC48A7" w14:textId="77777777" w:rsidR="000673E7" w:rsidRPr="005D2E07" w:rsidRDefault="000673E7">
      <w:pPr>
        <w:pStyle w:val="heading3"/>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rPr>
          <w:rFonts w:cs="Arial"/>
        </w:rPr>
      </w:pPr>
      <w:r w:rsidRPr="005D2E07">
        <w:rPr>
          <w:rFonts w:cs="Arial"/>
        </w:rPr>
        <w:t>1.2.6 Effektiver Zeitaufwand</w:t>
      </w:r>
    </w:p>
    <w:p w14:paraId="5A0BF10E"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rPr>
      </w:pPr>
      <w:r w:rsidRPr="005D2E07">
        <w:rPr>
          <w:rFonts w:cs="Arial"/>
        </w:rPr>
        <w:t xml:space="preserve">Jeder Zeitplan muss dahingehend überprüft werden, ob und wo er eingehalten werden konnte und wo nicht. </w:t>
      </w:r>
    </w:p>
    <w:p w14:paraId="172B7D61"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rPr>
      </w:pPr>
      <w:r w:rsidRPr="005D2E07">
        <w:rPr>
          <w:rFonts w:ascii="MS Mincho" w:eastAsia="MS Mincho" w:hAnsi="MS Mincho" w:cs="MS Mincho"/>
        </w:rPr>
        <w:t>➙</w:t>
      </w:r>
      <w:r w:rsidRPr="005D2E07">
        <w:rPr>
          <w:rFonts w:eastAsia="Zapf Dingbats" w:cs="Arial"/>
        </w:rPr>
        <w:t xml:space="preserve"> Falls ihr den Zeitplan nicht einhalten konntet, überlegt ihr euch die Gründe dafür und tragt sie in der Spalte «Gründe für Abweichungen» ein. Im vierten Teil dieses Moduls werdet ihr als Abschlussarbeit eine eigene Konstruktion bauen, dabei könnt ihr dann von euren Zeitplan- erfahrungen profitieren.</w:t>
      </w:r>
    </w:p>
    <w:p w14:paraId="7A75BD2A" w14:textId="77777777" w:rsidR="000673E7" w:rsidRPr="005D2E07" w:rsidRDefault="000673E7">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rPr>
          <w:rFonts w:cs="Arial"/>
          <w:b/>
        </w:rPr>
      </w:pPr>
      <w:r w:rsidRPr="005D2E07">
        <w:rPr>
          <w:rFonts w:cs="Arial"/>
          <w:b/>
        </w:rPr>
        <w:t>1.3 Die Lernerfolge</w:t>
      </w:r>
    </w:p>
    <w:p w14:paraId="11E6E6AD"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cs="Arial"/>
        </w:rPr>
      </w:pPr>
      <w:r w:rsidRPr="005D2E07">
        <w:rPr>
          <w:rFonts w:cs="Arial"/>
        </w:rPr>
        <w:t xml:space="preserve">Dein Lernerfolg überprüfst du in diesem Teil selbstständig im </w:t>
      </w:r>
      <w:r w:rsidRPr="005D2E07">
        <w:rPr>
          <w:rFonts w:cs="Arial"/>
          <w:i/>
        </w:rPr>
        <w:t>«Arbeitsblatt 1.8 Lernerfolg»</w:t>
      </w:r>
      <w:r w:rsidRPr="005D2E07">
        <w:rPr>
          <w:rFonts w:cs="Arial"/>
        </w:rPr>
        <w:t xml:space="preserve">. Es ist wichtig, dass du dir deiner Lernerfolge bewusst wirst und dass wir wissen, wie du und dein MobiTeam den Einstieg in dieses MINT-Modul geschafft habt. </w:t>
      </w:r>
    </w:p>
    <w:p w14:paraId="622C3C68" w14:textId="77777777" w:rsidR="000673E7" w:rsidRPr="005D2E07" w:rsidRDefault="000673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eastAsia="Times New Roman" w:cs="Arial"/>
          <w:color w:val="auto"/>
          <w:sz w:val="20"/>
          <w:lang w:val="de-DE" w:eastAsia="de-DE" w:bidi="x-none"/>
        </w:rPr>
      </w:pPr>
    </w:p>
    <w:sectPr w:rsidR="000673E7" w:rsidRPr="005D2E07">
      <w:headerReference w:type="even" r:id="rId9"/>
      <w:headerReference w:type="default" r:id="rId10"/>
      <w:footerReference w:type="even" r:id="rId11"/>
      <w:footerReference w:type="default" r:id="rId12"/>
      <w:pgSz w:w="11900" w:h="16840"/>
      <w:pgMar w:top="1587" w:right="1134" w:bottom="1587" w:left="1418" w:header="851" w:footer="5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3DC83" w14:textId="77777777" w:rsidR="008F4CA4" w:rsidRDefault="008F4CA4">
      <w:pPr>
        <w:spacing w:after="0" w:line="240" w:lineRule="auto"/>
      </w:pPr>
      <w:r>
        <w:separator/>
      </w:r>
    </w:p>
  </w:endnote>
  <w:endnote w:type="continuationSeparator" w:id="0">
    <w:p w14:paraId="055DBCB8" w14:textId="77777777" w:rsidR="008F4CA4" w:rsidRDefault="008F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Zapf Dingbats">
    <w:panose1 w:val="05020102010704020609"/>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Calibri Bold">
    <w:charset w:val="00"/>
    <w:family w:val="auto"/>
    <w:pitch w:val="variable"/>
    <w:sig w:usb0="E00002FF" w:usb1="4000ACFF" w:usb2="00000001" w:usb3="00000000" w:csb0="0000019F" w:csb1="00000000"/>
  </w:font>
  <w:font w:name="Calibri Italic">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5F5E" w14:textId="77777777" w:rsidR="000673E7" w:rsidRDefault="000673E7">
    <w:pPr>
      <w:pStyle w:val="footer"/>
      <w:tabs>
        <w:tab w:val="clear" w:pos="4536"/>
        <w:tab w:val="clear" w:pos="9072"/>
        <w:tab w:val="center" w:pos="9098"/>
        <w:tab w:val="left" w:pos="9217"/>
      </w:tabs>
      <w:rPr>
        <w:rFonts w:ascii="Times New Roman" w:eastAsia="Times New Roman" w:hAnsi="Times New Roman"/>
        <w:color w:val="auto"/>
        <w:sz w:val="20"/>
        <w:lang w:val="de-DE" w:eastAsia="de-DE" w:bidi="x-none"/>
      </w:rPr>
    </w:pPr>
    <w:r>
      <w:rPr>
        <w:rFonts w:ascii="Trebuchet MS" w:hAnsi="Trebuchet MS"/>
        <w:color w:val="1B304E"/>
        <w:sz w:val="20"/>
      </w:rPr>
      <w:tab/>
    </w:r>
    <w:r>
      <w:rPr>
        <w:rStyle w:val="pagenumber"/>
        <w:color w:val="6B6B6B"/>
        <w:sz w:val="16"/>
      </w:rPr>
      <w:fldChar w:fldCharType="begin"/>
    </w:r>
    <w:r>
      <w:rPr>
        <w:rStyle w:val="pagenumber"/>
        <w:color w:val="6B6B6B"/>
        <w:sz w:val="16"/>
      </w:rPr>
      <w:instrText xml:space="preserve"> </w:instrText>
    </w:r>
    <w:r w:rsidR="008F4CA4">
      <w:rPr>
        <w:rStyle w:val="pagenumber"/>
        <w:color w:val="6B6B6B"/>
        <w:sz w:val="16"/>
      </w:rPr>
      <w:instrText>PAGE</w:instrText>
    </w:r>
    <w:r>
      <w:rPr>
        <w:rStyle w:val="pagenumber"/>
        <w:color w:val="6B6B6B"/>
        <w:sz w:val="16"/>
      </w:rPr>
      <w:instrText xml:space="preserve"> </w:instrText>
    </w:r>
    <w:r>
      <w:rPr>
        <w:rStyle w:val="pagenumber"/>
        <w:color w:val="6B6B6B"/>
        <w:sz w:val="16"/>
      </w:rPr>
      <w:fldChar w:fldCharType="separate"/>
    </w:r>
    <w:r w:rsidR="005D2E07">
      <w:rPr>
        <w:rStyle w:val="pagenumber"/>
        <w:noProof/>
        <w:color w:val="6B6B6B"/>
        <w:sz w:val="16"/>
      </w:rPr>
      <w:t>4</w:t>
    </w:r>
    <w:r>
      <w:rPr>
        <w:rStyle w:val="pagenumber"/>
        <w:color w:val="6B6B6B"/>
        <w:sz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1DA" w14:textId="77777777" w:rsidR="000673E7" w:rsidRDefault="000673E7">
    <w:pPr>
      <w:pStyle w:val="footer"/>
      <w:tabs>
        <w:tab w:val="clear" w:pos="4536"/>
        <w:tab w:val="clear" w:pos="9072"/>
        <w:tab w:val="center" w:pos="9098"/>
        <w:tab w:val="left" w:pos="9217"/>
      </w:tabs>
      <w:rPr>
        <w:rFonts w:ascii="Times New Roman" w:eastAsia="Times New Roman" w:hAnsi="Times New Roman"/>
        <w:color w:val="auto"/>
        <w:sz w:val="20"/>
        <w:lang w:val="de-DE" w:eastAsia="de-DE" w:bidi="x-none"/>
      </w:rPr>
    </w:pPr>
    <w:r>
      <w:rPr>
        <w:rFonts w:ascii="Trebuchet MS" w:hAnsi="Trebuchet MS"/>
        <w:color w:val="1B304E"/>
        <w:sz w:val="20"/>
      </w:rPr>
      <w:tab/>
    </w:r>
    <w:r>
      <w:rPr>
        <w:rStyle w:val="pagenumber"/>
        <w:color w:val="6B6B6B"/>
        <w:sz w:val="16"/>
      </w:rPr>
      <w:fldChar w:fldCharType="begin"/>
    </w:r>
    <w:r>
      <w:rPr>
        <w:rStyle w:val="pagenumber"/>
        <w:color w:val="6B6B6B"/>
        <w:sz w:val="16"/>
      </w:rPr>
      <w:instrText xml:space="preserve"> </w:instrText>
    </w:r>
    <w:r w:rsidR="008F4CA4">
      <w:rPr>
        <w:rStyle w:val="pagenumber"/>
        <w:color w:val="6B6B6B"/>
        <w:sz w:val="16"/>
      </w:rPr>
      <w:instrText>PAGE</w:instrText>
    </w:r>
    <w:r>
      <w:rPr>
        <w:rStyle w:val="pagenumber"/>
        <w:color w:val="6B6B6B"/>
        <w:sz w:val="16"/>
      </w:rPr>
      <w:instrText xml:space="preserve"> </w:instrText>
    </w:r>
    <w:r>
      <w:rPr>
        <w:rStyle w:val="pagenumber"/>
        <w:color w:val="6B6B6B"/>
        <w:sz w:val="16"/>
      </w:rPr>
      <w:fldChar w:fldCharType="separate"/>
    </w:r>
    <w:r w:rsidR="005D2E07">
      <w:rPr>
        <w:rStyle w:val="pagenumber"/>
        <w:noProof/>
        <w:color w:val="6B6B6B"/>
        <w:sz w:val="16"/>
      </w:rPr>
      <w:t>3</w:t>
    </w:r>
    <w:r>
      <w:rPr>
        <w:rStyle w:val="pagenumber"/>
        <w:color w:val="6B6B6B"/>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57709" w14:textId="77777777" w:rsidR="008F4CA4" w:rsidRDefault="008F4CA4">
      <w:pPr>
        <w:spacing w:after="0" w:line="240" w:lineRule="auto"/>
      </w:pPr>
      <w:r>
        <w:separator/>
      </w:r>
    </w:p>
  </w:footnote>
  <w:footnote w:type="continuationSeparator" w:id="0">
    <w:p w14:paraId="22FC62C6" w14:textId="77777777" w:rsidR="008F4CA4" w:rsidRDefault="008F4CA4">
      <w:pPr>
        <w:spacing w:after="0" w:line="240" w:lineRule="auto"/>
      </w:pPr>
      <w:r>
        <w:continuationSeparator/>
      </w:r>
    </w:p>
  </w:footnote>
  <w:footnote w:id="1">
    <w:p w14:paraId="78286035" w14:textId="77777777" w:rsidR="000673E7" w:rsidRDefault="000673E7">
      <w:pPr>
        <w:pStyle w:val="footnotetext"/>
        <w:jc w:val="both"/>
        <w:rPr>
          <w:rFonts w:ascii="Times New Roman" w:eastAsia="Times New Roman" w:hAnsi="Times New Roman"/>
          <w:color w:val="auto"/>
          <w:sz w:val="20"/>
          <w:lang w:val="de-DE" w:eastAsia="de-DE" w:bidi="x-none"/>
        </w:rPr>
      </w:pPr>
      <w:r>
        <w:rPr>
          <w:rStyle w:val="footnotereference"/>
          <w:rFonts w:ascii="Helvetica Neue Light" w:hAnsi="Helvetica Neue Light"/>
        </w:rPr>
        <w:footnoteRef/>
      </w:r>
      <w:r>
        <w:rPr>
          <w:rFonts w:ascii="Helvetica Neue Light" w:hAnsi="Helvetica Neue Light"/>
        </w:rPr>
        <w:t xml:space="preserve"> «Apparate» bedeutete ursprünglich eine Zusammensetzung von Erklärungen. Es wurde abgeleitet vom lateinischen Wort ap-parare, was «beschaffen, ausrüsten»  bedeutet. «Apparat» für «Gerät» wurde erst zu Beginn des 19. Jahrhunderts eingeführt und beschreibt Geräte, die aus mehreren Teilen zusammengebaut sind. Gerät vom althochdeutschen «girati» bedeutet Ausrüstung, Werkzeug   </w:t>
      </w:r>
    </w:p>
  </w:footnote>
  <w:footnote w:id="2">
    <w:p w14:paraId="3FFFBF79" w14:textId="77777777" w:rsidR="000673E7" w:rsidRDefault="000673E7">
      <w:pPr>
        <w:pStyle w:val="footnotetext"/>
        <w:pBdr>
          <w:top w:val="none" w:sz="16" w:space="0" w:color="000000"/>
          <w:left w:val="none" w:sz="16" w:space="0" w:color="000000"/>
          <w:bottom w:val="none" w:sz="16" w:space="0" w:color="000000"/>
          <w:right w:val="none" w:sz="16" w:space="0" w:color="000000"/>
        </w:pBdr>
        <w:rPr>
          <w:rFonts w:ascii="Times New Roman" w:eastAsia="Times New Roman" w:hAnsi="Times New Roman"/>
          <w:color w:val="auto"/>
          <w:sz w:val="20"/>
          <w:lang w:val="de-DE" w:eastAsia="de-DE" w:bidi="x-none"/>
        </w:rPr>
      </w:pPr>
      <w:r>
        <w:rPr>
          <w:rFonts w:ascii="Helvetica Neue Light" w:hAnsi="Helvetica Neue Light"/>
          <w:vertAlign w:val="superscript"/>
        </w:rPr>
        <w:footnoteRef/>
      </w:r>
      <w:r>
        <w:rPr>
          <w:rFonts w:ascii="Helvetica Neue Light" w:hAnsi="Helvetica Neue Light"/>
        </w:rPr>
        <w:t xml:space="preserve"> Walt Disney war nicht der Erfinder von Daniel Düsentrieb (englisch: Gyro Gearloose, Gyro=Kreisel; Gearloose=befreit vom Getriebe, im Übertragenen: frei von Technik). Er wurde von Carl Barks erfunden, einem engen Mitarbeiter von Walt Disney. </w:t>
      </w:r>
    </w:p>
  </w:footnote>
  <w:footnote w:id="3">
    <w:p w14:paraId="5161664A" w14:textId="77777777" w:rsidR="000673E7" w:rsidRDefault="000673E7">
      <w:pPr>
        <w:pStyle w:val="footnotetext"/>
        <w:pBdr>
          <w:top w:val="none" w:sz="16" w:space="0" w:color="000000"/>
          <w:left w:val="none" w:sz="16" w:space="0" w:color="000000"/>
          <w:bottom w:val="none" w:sz="16" w:space="0" w:color="000000"/>
          <w:right w:val="none" w:sz="16" w:space="0" w:color="000000"/>
        </w:pBdr>
        <w:rPr>
          <w:rFonts w:ascii="Times New Roman" w:eastAsia="Times New Roman" w:hAnsi="Times New Roman"/>
          <w:color w:val="auto"/>
          <w:sz w:val="20"/>
          <w:lang w:val="de-DE" w:eastAsia="de-DE" w:bidi="x-none"/>
        </w:rPr>
      </w:pPr>
      <w:r>
        <w:rPr>
          <w:rFonts w:ascii="Helvetica Neue Light" w:hAnsi="Helvetica Neue Light"/>
          <w:vertAlign w:val="superscript"/>
        </w:rPr>
        <w:footnoteRef/>
      </w:r>
      <w:r>
        <w:rPr>
          <w:rFonts w:ascii="Helvetica Neue Light" w:hAnsi="Helvetica Neue Light"/>
        </w:rPr>
        <w:t xml:space="preserve"> Team kommt aus dem Altenglischen und bedeutet Familie, Gespann und Nachkommenschaft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CA383" w14:textId="77777777" w:rsidR="000673E7" w:rsidRDefault="000673E7">
    <w:pPr>
      <w:pStyle w:val="header"/>
      <w:tabs>
        <w:tab w:val="clear" w:pos="4536"/>
        <w:tab w:val="clear" w:pos="9072"/>
        <w:tab w:val="left" w:pos="0"/>
        <w:tab w:val="right" w:pos="9328"/>
      </w:tabs>
      <w:jc w:val="right"/>
      <w:rPr>
        <w:rFonts w:ascii="Calibri Bold" w:hAnsi="Calibri Bold"/>
        <w:color w:val="FB0006"/>
      </w:rPr>
    </w:pPr>
    <w:r>
      <w:rPr>
        <w:rFonts w:ascii="Calibri Bold" w:hAnsi="Calibri Bold"/>
        <w:color w:val="FB0006"/>
      </w:rPr>
      <w:t>MINT</w:t>
    </w:r>
    <w:r>
      <w:rPr>
        <w:rFonts w:ascii="Calibri Bold" w:hAnsi="Calibri Bold"/>
        <w:color w:val="FB0006"/>
      </w:rPr>
      <w:tab/>
      <w:t>Modul «Energie macht mobil»</w:t>
    </w:r>
  </w:p>
  <w:p w14:paraId="3699A64B" w14:textId="77777777" w:rsidR="000673E7" w:rsidRDefault="000673E7">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Wahlpflichtfach BL/BS</w:t>
    </w:r>
    <w:r>
      <w:rPr>
        <w:rFonts w:ascii="Calibri Italic" w:hAnsi="Calibri Italic"/>
        <w:color w:val="FB0006"/>
      </w:rPr>
      <w:tab/>
      <w:t>1. Dokumentation für die Schülerinnen und Schüler</w:t>
    </w:r>
  </w:p>
  <w:p w14:paraId="3F8D4C95" w14:textId="77777777" w:rsidR="000673E7" w:rsidRDefault="000673E7">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Teambildung und Prototyp</w:t>
    </w:r>
  </w:p>
  <w:p w14:paraId="2ABFD8F5" w14:textId="54B7C3B1" w:rsidR="000673E7" w:rsidRDefault="00752F86">
    <w:pPr>
      <w:pStyle w:val="header"/>
      <w:tabs>
        <w:tab w:val="clear" w:pos="4536"/>
        <w:tab w:val="clear" w:pos="9072"/>
        <w:tab w:val="left" w:pos="0"/>
        <w:tab w:val="right" w:pos="9328"/>
      </w:tabs>
      <w:jc w:val="right"/>
      <w:rPr>
        <w:rFonts w:ascii="Times New Roman" w:eastAsia="Times New Roman" w:hAnsi="Times New Roman"/>
        <w:color w:val="auto"/>
        <w:sz w:val="20"/>
        <w:lang w:val="de-DE" w:eastAsia="de-DE" w:bidi="x-none"/>
      </w:rPr>
    </w:pPr>
    <w:r>
      <w:rPr>
        <w:noProof/>
      </w:rPr>
      <mc:AlternateContent>
        <mc:Choice Requires="wpg">
          <w:drawing>
            <wp:anchor distT="0" distB="0" distL="114300" distR="114300" simplePos="0" relativeHeight="251658240" behindDoc="1" locked="0" layoutInCell="1" allowOverlap="1" wp14:anchorId="38203364" wp14:editId="6055C01B">
              <wp:simplePos x="0" y="0"/>
              <wp:positionH relativeFrom="page">
                <wp:posOffset>760730</wp:posOffset>
              </wp:positionH>
              <wp:positionV relativeFrom="page">
                <wp:posOffset>9885680</wp:posOffset>
              </wp:positionV>
              <wp:extent cx="850900" cy="520700"/>
              <wp:effectExtent l="0" t="5080" r="127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520700"/>
                        <a:chOff x="0" y="0"/>
                        <a:chExt cx="1340" cy="820"/>
                      </a:xfrm>
                    </wpg:grpSpPr>
                    <wps:wsp>
                      <wps:cNvPr id="5" name="Rectangle 5"/>
                      <wps:cNvSpPr>
                        <a:spLocks/>
                      </wps:cNvSpPr>
                      <wps:spPr bwMode="auto">
                        <a:xfrm>
                          <a:off x="0" y="0"/>
                          <a:ext cx="1340" cy="8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B337532" w14:textId="77777777" w:rsidR="000673E7" w:rsidRDefault="000673E7">
                            <w:pPr>
                              <w:pStyle w:val="FreieForm"/>
                              <w:tabs>
                                <w:tab w:val="left" w:pos="709"/>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203364" id="Group 4" o:spid="_x0000_s1028" style="position:absolute;left:0;text-align:left;margin-left:59.9pt;margin-top:778.4pt;width:67pt;height:41pt;z-index:-251658240;mso-position-horizontal-relative:page;mso-position-vertical-relative:page" coordsize="1340,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">
              <v:rect id="Rectangle 5" o:spid="_x0000_s1029" style="position:absolute;width:1340;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qTYxgAA&#10;ANoAAAAPAAAAZHJzL2Rvd25yZXYueG1sRI9Pa8JAFMTvhX6H5Qne6kbBUqKraG2ph0b8Ew/eHtln&#10;kjb7NmS3GvvpXUHwOMzMb5jxtDWVOFHjSssK+r0IBHFmdcm5gnT3+fIGwnlkjZVlUnAhB9PJ89MY&#10;Y23PvKHT1uciQNjFqKDwvo6ldFlBBl3P1sTBO9rGoA+yyaVu8BzgppKDKHqVBksOCwXW9F5Q9rv9&#10;Mwr2g+/5R/8nXdRfSbI+LP7TZL5Klep22tkIhKfWP8L39lIrGMLtSrgBcn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IqTYxgAAANoAAAAPAAAAAAAAAAAAAAAAAJcCAABkcnMv&#10;ZG93bnJldi54bWxQSwUGAAAAAAQABAD1AAAAigMAAAAA&#10;" stroked="f" strokeweight="1pt">
                <v:stroke joinstyle="round" endcap="round"/>
                <v:path arrowok="t"/>
                <v:textbox inset="0,0,0,0">
                  <w:txbxContent>
                    <w:p w14:paraId="5B337532" w14:textId="77777777" w:rsidR="000673E7" w:rsidRDefault="000673E7">
                      <w:pPr>
                        <w:pStyle w:val="FreieForm"/>
                        <w:tabs>
                          <w:tab w:val="left" w:pos="709"/>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13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B&#10;gArBAAAA2gAAAA8AAABkcnMvZG93bnJldi54bWxEj0+LwjAUxO+C3yE8wZumCortGmURFA+yoN3L&#10;3h7N65/d5iU0Ueu33wiCx2FmfsOst71pxY0631hWMJsmIIgLqxuuFHzn+8kKhA/IGlvLpOBBHrab&#10;4WCNmbZ3PtPtEioRIewzVFCH4DIpfVGTQT+1jjh6pe0Mhii7SuoO7xFuWjlPkqU02HBcqNHRrqbi&#10;73I1CnLf0uInzd0vnb/Kk36kpTtopcaj/vMDRKA+vMOv9lErWMLzSrwBcvM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zBgArBAAAA2gAAAA8AAAAAAAAAAAAAAAAAnAIAAGRy&#10;cy9kb3ducmV2LnhtbFBLBQYAAAAABAAEAPcAAACKAwAAAAA=&#10;" strokeweight="1pt">
                <v:stroke joinstyle="round" endcap="round"/>
                <v:imagedata r:id="rId2" o:title=""/>
              </v:shape>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0F2BA" w14:textId="77777777" w:rsidR="000673E7" w:rsidRDefault="000673E7">
    <w:pPr>
      <w:pStyle w:val="header"/>
      <w:tabs>
        <w:tab w:val="clear" w:pos="4536"/>
        <w:tab w:val="clear" w:pos="9072"/>
        <w:tab w:val="left" w:pos="0"/>
        <w:tab w:val="right" w:pos="9328"/>
      </w:tabs>
      <w:jc w:val="right"/>
      <w:rPr>
        <w:rFonts w:ascii="Calibri Bold" w:hAnsi="Calibri Bold"/>
        <w:color w:val="FB0006"/>
      </w:rPr>
    </w:pPr>
    <w:r>
      <w:rPr>
        <w:rFonts w:ascii="Calibri Bold" w:hAnsi="Calibri Bold"/>
        <w:color w:val="FB0006"/>
      </w:rPr>
      <w:t>MINT</w:t>
    </w:r>
    <w:r>
      <w:rPr>
        <w:rFonts w:ascii="Calibri Bold" w:hAnsi="Calibri Bold"/>
        <w:color w:val="FB0006"/>
      </w:rPr>
      <w:tab/>
      <w:t>Modul «Energie macht mobil»</w:t>
    </w:r>
  </w:p>
  <w:p w14:paraId="2CBC9600" w14:textId="77777777" w:rsidR="000673E7" w:rsidRDefault="000673E7">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Wahlpflichtfach BL/BS</w:t>
    </w:r>
    <w:r>
      <w:rPr>
        <w:rFonts w:ascii="Calibri Italic" w:hAnsi="Calibri Italic"/>
        <w:color w:val="FB0006"/>
      </w:rPr>
      <w:tab/>
      <w:t>1. Dokumentation für die Schülerinnen und Schüler</w:t>
    </w:r>
  </w:p>
  <w:p w14:paraId="59D33BF7" w14:textId="77777777" w:rsidR="000673E7" w:rsidRDefault="000673E7">
    <w:pPr>
      <w:pStyle w:val="header"/>
      <w:tabs>
        <w:tab w:val="clear" w:pos="4536"/>
        <w:tab w:val="clear" w:pos="9072"/>
        <w:tab w:val="left" w:pos="0"/>
        <w:tab w:val="right" w:pos="9328"/>
      </w:tabs>
      <w:jc w:val="right"/>
      <w:rPr>
        <w:rFonts w:ascii="Calibri Italic" w:hAnsi="Calibri Italic"/>
        <w:color w:val="FB0006"/>
      </w:rPr>
    </w:pPr>
    <w:r>
      <w:rPr>
        <w:rFonts w:ascii="Calibri Italic" w:hAnsi="Calibri Italic"/>
        <w:color w:val="FB0006"/>
      </w:rPr>
      <w:t>Teambildung und Prototyp</w:t>
    </w:r>
  </w:p>
  <w:p w14:paraId="17B054E4" w14:textId="519B47F2" w:rsidR="000673E7" w:rsidRDefault="00752F86">
    <w:pPr>
      <w:pStyle w:val="header"/>
      <w:tabs>
        <w:tab w:val="clear" w:pos="4536"/>
        <w:tab w:val="clear" w:pos="9072"/>
        <w:tab w:val="left" w:pos="0"/>
        <w:tab w:val="right" w:pos="9328"/>
      </w:tabs>
      <w:jc w:val="right"/>
      <w:rPr>
        <w:rFonts w:ascii="Times New Roman" w:eastAsia="Times New Roman" w:hAnsi="Times New Roman"/>
        <w:color w:val="auto"/>
        <w:sz w:val="20"/>
        <w:lang w:val="de-DE" w:eastAsia="de-DE" w:bidi="x-none"/>
      </w:rPr>
    </w:pPr>
    <w:r>
      <w:rPr>
        <w:noProof/>
      </w:rPr>
      <mc:AlternateContent>
        <mc:Choice Requires="wpg">
          <w:drawing>
            <wp:anchor distT="0" distB="0" distL="114300" distR="114300" simplePos="0" relativeHeight="251657216" behindDoc="1" locked="0" layoutInCell="1" allowOverlap="1" wp14:anchorId="466051A1" wp14:editId="224524A3">
              <wp:simplePos x="0" y="0"/>
              <wp:positionH relativeFrom="page">
                <wp:posOffset>760730</wp:posOffset>
              </wp:positionH>
              <wp:positionV relativeFrom="page">
                <wp:posOffset>9885680</wp:posOffset>
              </wp:positionV>
              <wp:extent cx="850900" cy="520700"/>
              <wp:effectExtent l="0" t="5080" r="127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520700"/>
                        <a:chOff x="0" y="0"/>
                        <a:chExt cx="1340" cy="820"/>
                      </a:xfrm>
                    </wpg:grpSpPr>
                    <wps:wsp>
                      <wps:cNvPr id="2" name="Rectangle 2"/>
                      <wps:cNvSpPr>
                        <a:spLocks/>
                      </wps:cNvSpPr>
                      <wps:spPr bwMode="auto">
                        <a:xfrm>
                          <a:off x="0" y="0"/>
                          <a:ext cx="1340" cy="820"/>
                        </a:xfrm>
                        <a:prstGeom prst="rect">
                          <a:avLst/>
                        </a:pr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264E96" w14:textId="77777777" w:rsidR="000673E7" w:rsidRDefault="000673E7">
                            <w:pPr>
                              <w:pStyle w:val="FreieForm"/>
                              <w:tabs>
                                <w:tab w:val="left" w:pos="709"/>
                              </w:tabs>
                              <w:rPr>
                                <w:rFonts w:ascii="Times New Roman" w:eastAsia="Times New Roman" w:hAnsi="Times New Roman"/>
                                <w:color w:val="auto"/>
                                <w:lang w:val="de-DE" w:eastAsia="de-DE" w:bidi="x-none"/>
                              </w:rPr>
                            </w:pPr>
                          </w:p>
                        </w:txbxContent>
                      </wps:txbx>
                      <wps:bodyPr rot="0" vert="horz" wrap="square" lIns="0" tIns="0" rIns="0" bIns="0" anchor="t" anchorCtr="0" upright="1">
                        <a:noAutofit/>
                      </wps:bodyPr>
                    </wps:wsp>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6051A1" id="Group 1" o:spid="_x0000_s1031" style="position:absolute;left:0;text-align:left;margin-left:59.9pt;margin-top:778.4pt;width:67pt;height:41pt;z-index:-251659264;mso-position-horizontal-relative:page;mso-position-vertical-relative:page" coordsize="1340,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">
              <v:rect id="Rectangle 2" o:spid="_x0000_s1032" style="position:absolute;width:1340;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zysxgAA&#10;ANoAAAAPAAAAZHJzL2Rvd25yZXYueG1sRI9Pa8JAFMTvgt9heUJvujGHUqKr+KelPTSiaXro7ZF9&#10;TaLZtyG71bSfvisIHoeZ+Q0zX/amEWfqXG1ZwXQSgSAurK65VJB/vIyfQDiPrLGxTAp+ycFyMRzM&#10;MdH2wgc6Z74UAcIuQQWV920ipSsqMugmtiUO3rftDPogu1LqDi8BbhoZR9GjNFhzWKiwpU1FxSn7&#10;MQo+4/f18/SYb9vXNN1/bf/ydL3LlXoY9asZCE+9v4dv7TetIIbrlXA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yzysxgAAANoAAAAPAAAAAAAAAAAAAAAAAJcCAABkcnMv&#10;ZG93bnJldi54bWxQSwUGAAAAAAQABAD1AAAAigMAAAAA&#10;" stroked="f" strokeweight="1pt">
                <v:stroke joinstyle="round" endcap="round"/>
                <v:path arrowok="t"/>
                <v:textbox inset="0,0,0,0">
                  <w:txbxContent>
                    <w:p w14:paraId="5A264E96" w14:textId="77777777" w:rsidR="000673E7" w:rsidRDefault="000673E7">
                      <w:pPr>
                        <w:pStyle w:val="FreieForm"/>
                        <w:tabs>
                          <w:tab w:val="left" w:pos="709"/>
                        </w:tabs>
                        <w:rPr>
                          <w:rFonts w:ascii="Times New Roman" w:eastAsia="Times New Roman" w:hAnsi="Times New Roman"/>
                          <w:color w:val="auto"/>
                          <w:lang w:val="de-DE" w:eastAsia="de-DE"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width:1340;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2&#10;I5LBAAAA2gAAAA8AAABkcnMvZG93bnJldi54bWxEj82KAjEQhO+C7xBa2JtmVFbW0SgiKHtYBJ29&#10;eGsmPT866YRJ1PHtNwuCx6KqvqKW68404k6try0rGI8SEMS51TWXCn6z3fALhA/IGhvLpOBJHtar&#10;fm+JqbYPPtL9FEoRIexTVFCF4FIpfV6RQT+yjjh6hW0NhijbUuoWHxFuGjlJkpk0WHNcqNDRtqL8&#10;eroZBZlv6PM8z9yFjofiRz/nhdtrpT4G3WYBIlAX3uFX+1srmML/lXgD5O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y2I5LBAAAA2gAAAA8AAAAAAAAAAAAAAAAAnAIAAGRy&#10;cy9kb3ducmV2LnhtbFBLBQYAAAAABAAEAPcAAACKAwAAAAA=&#10;" strokeweight="1pt">
                <v:stroke joinstyle="round" endcap="round"/>
                <v:imagedata r:id="rId2" o:title=""/>
              </v:shap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567"/>
        </w:tabs>
        <w:ind w:left="567"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1">
    <w:nsid w:val="00000002"/>
    <w:multiLevelType w:val="multilevel"/>
    <w:tmpl w:val="894EE874"/>
    <w:lvl w:ilvl="0">
      <w:start w:val="1"/>
      <w:numFmt w:val="decimal"/>
      <w:isLgl/>
      <w:lvlText w:val="%1."/>
      <w:lvlJc w:val="left"/>
      <w:pPr>
        <w:tabs>
          <w:tab w:val="num" w:pos="567"/>
        </w:tabs>
        <w:ind w:left="567" w:firstLine="0"/>
      </w:pPr>
      <w:rPr>
        <w:rFonts w:hint="default"/>
        <w:color w:val="000000"/>
        <w:position w:val="0"/>
        <w:sz w:val="22"/>
      </w:rPr>
    </w:lvl>
    <w:lvl w:ilvl="1">
      <w:start w:val="1"/>
      <w:numFmt w:val="decimal"/>
      <w:isLgl/>
      <w:suff w:val="nothing"/>
      <w:lvlText w:val="%2."/>
      <w:lvlJc w:val="left"/>
      <w:pPr>
        <w:ind w:left="0" w:firstLine="0"/>
      </w:pPr>
      <w:rPr>
        <w:rFonts w:hint="default"/>
        <w:color w:val="000000"/>
        <w:position w:val="0"/>
        <w:sz w:val="22"/>
      </w:rPr>
    </w:lvl>
    <w:lvl w:ilvl="2">
      <w:start w:val="1"/>
      <w:numFmt w:val="decimal"/>
      <w:isLgl/>
      <w:suff w:val="nothing"/>
      <w:lvlText w:val="%3."/>
      <w:lvlJc w:val="left"/>
      <w:pPr>
        <w:ind w:left="0" w:firstLine="0"/>
      </w:pPr>
      <w:rPr>
        <w:rFonts w:hint="default"/>
        <w:color w:val="000000"/>
        <w:position w:val="0"/>
        <w:sz w:val="22"/>
      </w:rPr>
    </w:lvl>
    <w:lvl w:ilvl="3">
      <w:start w:val="1"/>
      <w:numFmt w:val="decimal"/>
      <w:isLgl/>
      <w:suff w:val="nothing"/>
      <w:lvlText w:val="%4."/>
      <w:lvlJc w:val="left"/>
      <w:pPr>
        <w:ind w:left="0" w:firstLine="0"/>
      </w:pPr>
      <w:rPr>
        <w:rFonts w:hint="default"/>
        <w:color w:val="000000"/>
        <w:position w:val="0"/>
        <w:sz w:val="22"/>
      </w:rPr>
    </w:lvl>
    <w:lvl w:ilvl="4">
      <w:start w:val="1"/>
      <w:numFmt w:val="decimal"/>
      <w:isLgl/>
      <w:suff w:val="nothing"/>
      <w:lvlText w:val="%5."/>
      <w:lvlJc w:val="left"/>
      <w:pPr>
        <w:ind w:left="0" w:firstLine="0"/>
      </w:pPr>
      <w:rPr>
        <w:rFonts w:hint="default"/>
        <w:color w:val="000000"/>
        <w:position w:val="0"/>
        <w:sz w:val="22"/>
      </w:rPr>
    </w:lvl>
    <w:lvl w:ilvl="5">
      <w:start w:val="1"/>
      <w:numFmt w:val="decimal"/>
      <w:isLgl/>
      <w:suff w:val="nothing"/>
      <w:lvlText w:val="%6."/>
      <w:lvlJc w:val="left"/>
      <w:pPr>
        <w:ind w:left="0" w:firstLine="0"/>
      </w:pPr>
      <w:rPr>
        <w:rFonts w:hint="default"/>
        <w:color w:val="000000"/>
        <w:position w:val="0"/>
        <w:sz w:val="22"/>
      </w:rPr>
    </w:lvl>
    <w:lvl w:ilvl="6">
      <w:start w:val="1"/>
      <w:numFmt w:val="decimal"/>
      <w:isLgl/>
      <w:suff w:val="nothing"/>
      <w:lvlText w:val="%7."/>
      <w:lvlJc w:val="left"/>
      <w:pPr>
        <w:ind w:left="0" w:firstLine="0"/>
      </w:pPr>
      <w:rPr>
        <w:rFonts w:hint="default"/>
        <w:color w:val="000000"/>
        <w:position w:val="0"/>
        <w:sz w:val="22"/>
      </w:rPr>
    </w:lvl>
    <w:lvl w:ilvl="7">
      <w:start w:val="1"/>
      <w:numFmt w:val="decimal"/>
      <w:isLgl/>
      <w:suff w:val="nothing"/>
      <w:lvlText w:val="%8."/>
      <w:lvlJc w:val="left"/>
      <w:pPr>
        <w:ind w:left="0" w:firstLine="0"/>
      </w:pPr>
      <w:rPr>
        <w:rFonts w:hint="default"/>
        <w:color w:val="000000"/>
        <w:position w:val="0"/>
        <w:sz w:val="22"/>
      </w:rPr>
    </w:lvl>
    <w:lvl w:ilvl="8">
      <w:start w:val="1"/>
      <w:numFmt w:val="decimal"/>
      <w:isLgl/>
      <w:suff w:val="nothing"/>
      <w:lvlText w:val="%9."/>
      <w:lvlJc w:val="left"/>
      <w:pPr>
        <w:ind w:left="0" w:firstLine="0"/>
      </w:pPr>
      <w:rPr>
        <w:rFonts w:hint="default"/>
        <w:color w:val="000000"/>
        <w:position w:val="0"/>
        <w:sz w:val="22"/>
      </w:rPr>
    </w:lvl>
  </w:abstractNum>
  <w:abstractNum w:abstractNumId="2">
    <w:nsid w:val="00000003"/>
    <w:multiLevelType w:val="multilevel"/>
    <w:tmpl w:val="894EE875"/>
    <w:lvl w:ilvl="0">
      <w:start w:val="1"/>
      <w:numFmt w:val="decimal"/>
      <w:isLgl/>
      <w:suff w:val="nothing"/>
      <w:lvlText w:val="%1."/>
      <w:lvlJc w:val="left"/>
      <w:pPr>
        <w:ind w:left="0" w:firstLine="0"/>
      </w:pPr>
      <w:rPr>
        <w:rFonts w:hint="default"/>
        <w:color w:val="000000"/>
        <w:position w:val="0"/>
        <w:sz w:val="22"/>
      </w:rPr>
    </w:lvl>
    <w:lvl w:ilvl="1">
      <w:start w:val="1"/>
      <w:numFmt w:val="lowerLetter"/>
      <w:lvlText w:val="%1.%2."/>
      <w:lvlJc w:val="left"/>
      <w:pPr>
        <w:tabs>
          <w:tab w:val="num" w:pos="567"/>
        </w:tabs>
        <w:ind w:left="567" w:firstLine="567"/>
      </w:pPr>
      <w:rPr>
        <w:rFonts w:hint="default"/>
        <w:color w:val="000000"/>
        <w:position w:val="0"/>
        <w:sz w:val="22"/>
      </w:rPr>
    </w:lvl>
    <w:lvl w:ilvl="2">
      <w:start w:val="1"/>
      <w:numFmt w:val="decimal"/>
      <w:isLgl/>
      <w:suff w:val="nothing"/>
      <w:lvlText w:val="%3."/>
      <w:lvlJc w:val="left"/>
      <w:pPr>
        <w:ind w:left="0" w:firstLine="0"/>
      </w:pPr>
      <w:rPr>
        <w:rFonts w:hint="default"/>
        <w:color w:val="000000"/>
        <w:position w:val="0"/>
        <w:sz w:val="22"/>
      </w:rPr>
    </w:lvl>
    <w:lvl w:ilvl="3">
      <w:start w:val="1"/>
      <w:numFmt w:val="decimal"/>
      <w:isLgl/>
      <w:suff w:val="nothing"/>
      <w:lvlText w:val="%4."/>
      <w:lvlJc w:val="left"/>
      <w:pPr>
        <w:ind w:left="0" w:firstLine="0"/>
      </w:pPr>
      <w:rPr>
        <w:rFonts w:hint="default"/>
        <w:color w:val="000000"/>
        <w:position w:val="0"/>
        <w:sz w:val="22"/>
      </w:rPr>
    </w:lvl>
    <w:lvl w:ilvl="4">
      <w:start w:val="1"/>
      <w:numFmt w:val="decimal"/>
      <w:isLgl/>
      <w:suff w:val="nothing"/>
      <w:lvlText w:val="%5."/>
      <w:lvlJc w:val="left"/>
      <w:pPr>
        <w:ind w:left="0" w:firstLine="0"/>
      </w:pPr>
      <w:rPr>
        <w:rFonts w:hint="default"/>
        <w:color w:val="000000"/>
        <w:position w:val="0"/>
        <w:sz w:val="22"/>
      </w:rPr>
    </w:lvl>
    <w:lvl w:ilvl="5">
      <w:start w:val="1"/>
      <w:numFmt w:val="decimal"/>
      <w:isLgl/>
      <w:suff w:val="nothing"/>
      <w:lvlText w:val="%6."/>
      <w:lvlJc w:val="left"/>
      <w:pPr>
        <w:ind w:left="0" w:firstLine="0"/>
      </w:pPr>
      <w:rPr>
        <w:rFonts w:hint="default"/>
        <w:color w:val="000000"/>
        <w:position w:val="0"/>
        <w:sz w:val="22"/>
      </w:rPr>
    </w:lvl>
    <w:lvl w:ilvl="6">
      <w:start w:val="1"/>
      <w:numFmt w:val="decimal"/>
      <w:isLgl/>
      <w:suff w:val="nothing"/>
      <w:lvlText w:val="%7."/>
      <w:lvlJc w:val="left"/>
      <w:pPr>
        <w:ind w:left="0" w:firstLine="0"/>
      </w:pPr>
      <w:rPr>
        <w:rFonts w:hint="default"/>
        <w:color w:val="000000"/>
        <w:position w:val="0"/>
        <w:sz w:val="22"/>
      </w:rPr>
    </w:lvl>
    <w:lvl w:ilvl="7">
      <w:start w:val="1"/>
      <w:numFmt w:val="decimal"/>
      <w:isLgl/>
      <w:suff w:val="nothing"/>
      <w:lvlText w:val="%8."/>
      <w:lvlJc w:val="left"/>
      <w:pPr>
        <w:ind w:left="0" w:firstLine="0"/>
      </w:pPr>
      <w:rPr>
        <w:rFonts w:hint="default"/>
        <w:color w:val="000000"/>
        <w:position w:val="0"/>
        <w:sz w:val="22"/>
      </w:rPr>
    </w:lvl>
    <w:lvl w:ilvl="8">
      <w:start w:val="1"/>
      <w:numFmt w:val="decimal"/>
      <w:isLgl/>
      <w:suff w:val="nothing"/>
      <w:lvlText w:val="%9."/>
      <w:lvlJc w:val="left"/>
      <w:pPr>
        <w:ind w:left="0" w:firstLine="0"/>
      </w:pPr>
      <w:rPr>
        <w:rFonts w:hint="default"/>
        <w:color w:val="000000"/>
        <w:position w:val="0"/>
        <w:sz w:val="22"/>
      </w:rPr>
    </w:lvl>
  </w:abstractNum>
  <w:abstractNum w:abstractNumId="3">
    <w:nsid w:val="00000004"/>
    <w:multiLevelType w:val="multilevel"/>
    <w:tmpl w:val="894EE876"/>
    <w:lvl w:ilvl="0">
      <w:start w:val="2"/>
      <w:numFmt w:val="decimal"/>
      <w:isLgl/>
      <w:lvlText w:val="%1."/>
      <w:lvlJc w:val="left"/>
      <w:pPr>
        <w:tabs>
          <w:tab w:val="num" w:pos="567"/>
        </w:tabs>
        <w:ind w:left="567" w:firstLine="0"/>
      </w:pPr>
      <w:rPr>
        <w:rFonts w:hint="default"/>
        <w:color w:val="000000"/>
        <w:position w:val="0"/>
        <w:sz w:val="22"/>
      </w:rPr>
    </w:lvl>
    <w:lvl w:ilvl="1">
      <w:start w:val="1"/>
      <w:numFmt w:val="decimal"/>
      <w:isLgl/>
      <w:suff w:val="nothing"/>
      <w:lvlText w:val="%2."/>
      <w:lvlJc w:val="left"/>
      <w:pPr>
        <w:ind w:left="0" w:firstLine="0"/>
      </w:pPr>
      <w:rPr>
        <w:rFonts w:hint="default"/>
        <w:color w:val="000000"/>
        <w:position w:val="0"/>
        <w:sz w:val="22"/>
      </w:rPr>
    </w:lvl>
    <w:lvl w:ilvl="2">
      <w:start w:val="1"/>
      <w:numFmt w:val="decimal"/>
      <w:isLgl/>
      <w:suff w:val="nothing"/>
      <w:lvlText w:val="%3."/>
      <w:lvlJc w:val="left"/>
      <w:pPr>
        <w:ind w:left="0" w:firstLine="0"/>
      </w:pPr>
      <w:rPr>
        <w:rFonts w:hint="default"/>
        <w:color w:val="000000"/>
        <w:position w:val="0"/>
        <w:sz w:val="22"/>
      </w:rPr>
    </w:lvl>
    <w:lvl w:ilvl="3">
      <w:start w:val="1"/>
      <w:numFmt w:val="decimal"/>
      <w:isLgl/>
      <w:suff w:val="nothing"/>
      <w:lvlText w:val="%4."/>
      <w:lvlJc w:val="left"/>
      <w:pPr>
        <w:ind w:left="0" w:firstLine="0"/>
      </w:pPr>
      <w:rPr>
        <w:rFonts w:hint="default"/>
        <w:color w:val="000000"/>
        <w:position w:val="0"/>
        <w:sz w:val="22"/>
      </w:rPr>
    </w:lvl>
    <w:lvl w:ilvl="4">
      <w:start w:val="1"/>
      <w:numFmt w:val="decimal"/>
      <w:isLgl/>
      <w:suff w:val="nothing"/>
      <w:lvlText w:val="%5."/>
      <w:lvlJc w:val="left"/>
      <w:pPr>
        <w:ind w:left="0" w:firstLine="0"/>
      </w:pPr>
      <w:rPr>
        <w:rFonts w:hint="default"/>
        <w:color w:val="000000"/>
        <w:position w:val="0"/>
        <w:sz w:val="22"/>
      </w:rPr>
    </w:lvl>
    <w:lvl w:ilvl="5">
      <w:start w:val="1"/>
      <w:numFmt w:val="decimal"/>
      <w:isLgl/>
      <w:suff w:val="nothing"/>
      <w:lvlText w:val="%6."/>
      <w:lvlJc w:val="left"/>
      <w:pPr>
        <w:ind w:left="0" w:firstLine="0"/>
      </w:pPr>
      <w:rPr>
        <w:rFonts w:hint="default"/>
        <w:color w:val="000000"/>
        <w:position w:val="0"/>
        <w:sz w:val="22"/>
      </w:rPr>
    </w:lvl>
    <w:lvl w:ilvl="6">
      <w:start w:val="1"/>
      <w:numFmt w:val="decimal"/>
      <w:isLgl/>
      <w:suff w:val="nothing"/>
      <w:lvlText w:val="%7."/>
      <w:lvlJc w:val="left"/>
      <w:pPr>
        <w:ind w:left="0" w:firstLine="0"/>
      </w:pPr>
      <w:rPr>
        <w:rFonts w:hint="default"/>
        <w:color w:val="000000"/>
        <w:position w:val="0"/>
        <w:sz w:val="22"/>
      </w:rPr>
    </w:lvl>
    <w:lvl w:ilvl="7">
      <w:start w:val="1"/>
      <w:numFmt w:val="decimal"/>
      <w:isLgl/>
      <w:suff w:val="nothing"/>
      <w:lvlText w:val="%8."/>
      <w:lvlJc w:val="left"/>
      <w:pPr>
        <w:ind w:left="0" w:firstLine="0"/>
      </w:pPr>
      <w:rPr>
        <w:rFonts w:hint="default"/>
        <w:color w:val="000000"/>
        <w:position w:val="0"/>
        <w:sz w:val="22"/>
      </w:rPr>
    </w:lvl>
    <w:lvl w:ilvl="8">
      <w:start w:val="1"/>
      <w:numFmt w:val="decimal"/>
      <w:isLgl/>
      <w:suff w:val="nothing"/>
      <w:lvlText w:val="%9."/>
      <w:lvlJc w:val="left"/>
      <w:pPr>
        <w:ind w:left="0" w:firstLine="0"/>
      </w:pPr>
      <w:rPr>
        <w:rFonts w:hint="default"/>
        <w:color w:val="000000"/>
        <w:position w:val="0"/>
        <w:sz w:val="22"/>
      </w:rPr>
    </w:lvl>
  </w:abstractNum>
  <w:abstractNum w:abstractNumId="4">
    <w:nsid w:val="00000005"/>
    <w:multiLevelType w:val="multilevel"/>
    <w:tmpl w:val="894EE877"/>
    <w:lvl w:ilvl="0">
      <w:start w:val="2"/>
      <w:numFmt w:val="lowerLetter"/>
      <w:lvlText w:val="%1."/>
      <w:lvlJc w:val="left"/>
      <w:pPr>
        <w:tabs>
          <w:tab w:val="num" w:pos="567"/>
        </w:tabs>
        <w:ind w:left="567" w:firstLine="0"/>
      </w:pPr>
      <w:rPr>
        <w:rFonts w:hint="default"/>
        <w:color w:val="000000"/>
        <w:position w:val="0"/>
        <w:sz w:val="22"/>
      </w:rPr>
    </w:lvl>
    <w:lvl w:ilvl="1">
      <w:start w:val="1"/>
      <w:numFmt w:val="lowerLetter"/>
      <w:lvlText w:val="%1.%2."/>
      <w:lvlJc w:val="left"/>
      <w:pPr>
        <w:tabs>
          <w:tab w:val="num" w:pos="567"/>
        </w:tabs>
        <w:ind w:left="567" w:firstLine="567"/>
      </w:pPr>
      <w:rPr>
        <w:rFonts w:hint="default"/>
        <w:color w:val="000000"/>
        <w:position w:val="0"/>
        <w:sz w:val="22"/>
      </w:rPr>
    </w:lvl>
    <w:lvl w:ilvl="2">
      <w:start w:val="1"/>
      <w:numFmt w:val="decimal"/>
      <w:isLgl/>
      <w:suff w:val="nothing"/>
      <w:lvlText w:val="%3."/>
      <w:lvlJc w:val="left"/>
      <w:pPr>
        <w:ind w:left="0" w:firstLine="0"/>
      </w:pPr>
      <w:rPr>
        <w:rFonts w:hint="default"/>
        <w:color w:val="000000"/>
        <w:position w:val="0"/>
        <w:sz w:val="22"/>
      </w:rPr>
    </w:lvl>
    <w:lvl w:ilvl="3">
      <w:start w:val="1"/>
      <w:numFmt w:val="decimal"/>
      <w:isLgl/>
      <w:suff w:val="nothing"/>
      <w:lvlText w:val="%4."/>
      <w:lvlJc w:val="left"/>
      <w:pPr>
        <w:ind w:left="0" w:firstLine="0"/>
      </w:pPr>
      <w:rPr>
        <w:rFonts w:hint="default"/>
        <w:color w:val="000000"/>
        <w:position w:val="0"/>
        <w:sz w:val="22"/>
      </w:rPr>
    </w:lvl>
    <w:lvl w:ilvl="4">
      <w:start w:val="1"/>
      <w:numFmt w:val="decimal"/>
      <w:isLgl/>
      <w:suff w:val="nothing"/>
      <w:lvlText w:val="%5."/>
      <w:lvlJc w:val="left"/>
      <w:pPr>
        <w:ind w:left="0" w:firstLine="0"/>
      </w:pPr>
      <w:rPr>
        <w:rFonts w:hint="default"/>
        <w:color w:val="000000"/>
        <w:position w:val="0"/>
        <w:sz w:val="22"/>
      </w:rPr>
    </w:lvl>
    <w:lvl w:ilvl="5">
      <w:start w:val="1"/>
      <w:numFmt w:val="decimal"/>
      <w:isLgl/>
      <w:suff w:val="nothing"/>
      <w:lvlText w:val="%6."/>
      <w:lvlJc w:val="left"/>
      <w:pPr>
        <w:ind w:left="0" w:firstLine="0"/>
      </w:pPr>
      <w:rPr>
        <w:rFonts w:hint="default"/>
        <w:color w:val="000000"/>
        <w:position w:val="0"/>
        <w:sz w:val="22"/>
      </w:rPr>
    </w:lvl>
    <w:lvl w:ilvl="6">
      <w:start w:val="1"/>
      <w:numFmt w:val="decimal"/>
      <w:isLgl/>
      <w:suff w:val="nothing"/>
      <w:lvlText w:val="%7."/>
      <w:lvlJc w:val="left"/>
      <w:pPr>
        <w:ind w:left="0" w:firstLine="0"/>
      </w:pPr>
      <w:rPr>
        <w:rFonts w:hint="default"/>
        <w:color w:val="000000"/>
        <w:position w:val="0"/>
        <w:sz w:val="22"/>
      </w:rPr>
    </w:lvl>
    <w:lvl w:ilvl="7">
      <w:start w:val="1"/>
      <w:numFmt w:val="decimal"/>
      <w:isLgl/>
      <w:suff w:val="nothing"/>
      <w:lvlText w:val="%8."/>
      <w:lvlJc w:val="left"/>
      <w:pPr>
        <w:ind w:left="0" w:firstLine="0"/>
      </w:pPr>
      <w:rPr>
        <w:rFonts w:hint="default"/>
        <w:color w:val="000000"/>
        <w:position w:val="0"/>
        <w:sz w:val="22"/>
      </w:rPr>
    </w:lvl>
    <w:lvl w:ilvl="8">
      <w:start w:val="1"/>
      <w:numFmt w:val="decimal"/>
      <w:isLgl/>
      <w:suff w:val="nothing"/>
      <w:lvlText w:val="%9."/>
      <w:lvlJc w:val="left"/>
      <w:pPr>
        <w:ind w:left="0" w:firstLine="0"/>
      </w:pPr>
      <w:rPr>
        <w:rFonts w:hint="default"/>
        <w:color w:val="000000"/>
        <w:position w:val="0"/>
        <w:sz w:val="22"/>
      </w:rPr>
    </w:lvl>
  </w:abstractNum>
  <w:abstractNum w:abstractNumId="5">
    <w:nsid w:val="00000006"/>
    <w:multiLevelType w:val="multilevel"/>
    <w:tmpl w:val="894EE878"/>
    <w:lvl w:ilvl="0">
      <w:start w:val="3"/>
      <w:numFmt w:val="decimal"/>
      <w:isLgl/>
      <w:lvlText w:val="%1."/>
      <w:lvlJc w:val="left"/>
      <w:pPr>
        <w:tabs>
          <w:tab w:val="num" w:pos="567"/>
        </w:tabs>
        <w:ind w:left="567" w:firstLine="0"/>
      </w:pPr>
      <w:rPr>
        <w:rFonts w:hint="default"/>
        <w:color w:val="000000"/>
        <w:position w:val="0"/>
        <w:sz w:val="22"/>
      </w:rPr>
    </w:lvl>
    <w:lvl w:ilvl="1">
      <w:start w:val="1"/>
      <w:numFmt w:val="lowerLetter"/>
      <w:lvlText w:val="%1.%2."/>
      <w:lvlJc w:val="left"/>
      <w:pPr>
        <w:tabs>
          <w:tab w:val="num" w:pos="567"/>
        </w:tabs>
        <w:ind w:left="567" w:firstLine="567"/>
      </w:pPr>
      <w:rPr>
        <w:rFonts w:hint="default"/>
        <w:color w:val="000000"/>
        <w:position w:val="0"/>
        <w:sz w:val="22"/>
      </w:rPr>
    </w:lvl>
    <w:lvl w:ilvl="2">
      <w:start w:val="1"/>
      <w:numFmt w:val="decimal"/>
      <w:isLgl/>
      <w:suff w:val="nothing"/>
      <w:lvlText w:val="%3."/>
      <w:lvlJc w:val="left"/>
      <w:pPr>
        <w:ind w:left="0" w:firstLine="0"/>
      </w:pPr>
      <w:rPr>
        <w:rFonts w:hint="default"/>
        <w:color w:val="000000"/>
        <w:position w:val="0"/>
        <w:sz w:val="22"/>
      </w:rPr>
    </w:lvl>
    <w:lvl w:ilvl="3">
      <w:start w:val="1"/>
      <w:numFmt w:val="decimal"/>
      <w:isLgl/>
      <w:suff w:val="nothing"/>
      <w:lvlText w:val="%4."/>
      <w:lvlJc w:val="left"/>
      <w:pPr>
        <w:ind w:left="0" w:firstLine="0"/>
      </w:pPr>
      <w:rPr>
        <w:rFonts w:hint="default"/>
        <w:color w:val="000000"/>
        <w:position w:val="0"/>
        <w:sz w:val="22"/>
      </w:rPr>
    </w:lvl>
    <w:lvl w:ilvl="4">
      <w:start w:val="1"/>
      <w:numFmt w:val="decimal"/>
      <w:isLgl/>
      <w:suff w:val="nothing"/>
      <w:lvlText w:val="%5."/>
      <w:lvlJc w:val="left"/>
      <w:pPr>
        <w:ind w:left="0" w:firstLine="0"/>
      </w:pPr>
      <w:rPr>
        <w:rFonts w:hint="default"/>
        <w:color w:val="000000"/>
        <w:position w:val="0"/>
        <w:sz w:val="22"/>
      </w:rPr>
    </w:lvl>
    <w:lvl w:ilvl="5">
      <w:start w:val="1"/>
      <w:numFmt w:val="decimal"/>
      <w:isLgl/>
      <w:suff w:val="nothing"/>
      <w:lvlText w:val="%6."/>
      <w:lvlJc w:val="left"/>
      <w:pPr>
        <w:ind w:left="0" w:firstLine="0"/>
      </w:pPr>
      <w:rPr>
        <w:rFonts w:hint="default"/>
        <w:color w:val="000000"/>
        <w:position w:val="0"/>
        <w:sz w:val="22"/>
      </w:rPr>
    </w:lvl>
    <w:lvl w:ilvl="6">
      <w:start w:val="1"/>
      <w:numFmt w:val="decimal"/>
      <w:isLgl/>
      <w:suff w:val="nothing"/>
      <w:lvlText w:val="%7."/>
      <w:lvlJc w:val="left"/>
      <w:pPr>
        <w:ind w:left="0" w:firstLine="0"/>
      </w:pPr>
      <w:rPr>
        <w:rFonts w:hint="default"/>
        <w:color w:val="000000"/>
        <w:position w:val="0"/>
        <w:sz w:val="22"/>
      </w:rPr>
    </w:lvl>
    <w:lvl w:ilvl="7">
      <w:start w:val="1"/>
      <w:numFmt w:val="decimal"/>
      <w:isLgl/>
      <w:suff w:val="nothing"/>
      <w:lvlText w:val="%8."/>
      <w:lvlJc w:val="left"/>
      <w:pPr>
        <w:ind w:left="0" w:firstLine="0"/>
      </w:pPr>
      <w:rPr>
        <w:rFonts w:hint="default"/>
        <w:color w:val="000000"/>
        <w:position w:val="0"/>
        <w:sz w:val="22"/>
      </w:rPr>
    </w:lvl>
    <w:lvl w:ilvl="8">
      <w:start w:val="1"/>
      <w:numFmt w:val="decimal"/>
      <w:isLgl/>
      <w:suff w:val="nothing"/>
      <w:lvlText w:val="%9."/>
      <w:lvlJc w:val="left"/>
      <w:pPr>
        <w:ind w:left="0" w:firstLine="0"/>
      </w:pPr>
      <w:rPr>
        <w:rFonts w:hint="default"/>
        <w:color w:val="000000"/>
        <w:position w:val="0"/>
        <w:sz w:val="22"/>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comments="0" w:formatting="0" w:inkAnnotations="0"/>
  <w:defaultTabStop w:val="720"/>
  <w:autoHyphenation/>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7E1"/>
    <w:rsid w:val="000673E7"/>
    <w:rsid w:val="005D2E07"/>
    <w:rsid w:val="00752F86"/>
    <w:rsid w:val="008F4CA4"/>
    <w:rsid w:val="00983407"/>
    <w:rsid w:val="00F267E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E9519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utoRedefine/>
    <w:qFormat/>
    <w:pPr>
      <w:spacing w:after="200" w:line="276" w:lineRule="auto"/>
    </w:pPr>
    <w:rPr>
      <w:rFonts w:ascii="Arial" w:eastAsia="ヒラギノ角ゴ Pro W3" w:hAnsi="Arial"/>
      <w:color w:val="000000"/>
      <w:sz w:val="22"/>
      <w:szCs w:val="24"/>
      <w:lang w:eastAsia="en-US"/>
    </w:rPr>
  </w:style>
  <w:style w:type="character" w:default="1" w:styleId="Absatz-Standardschriftart">
    <w:name w:val="Default Paragraph Font"/>
    <w:autoRedefine/>
    <w:semiHidden/>
  </w:style>
  <w:style w:type="table" w:default="1" w:styleId="NormaleTabelle">
    <w:name w:val="Normal Table"/>
    <w:autoRedefine/>
    <w:semiHidden/>
    <w:tblPr>
      <w:tblInd w:w="0" w:type="dxa"/>
      <w:tblCellMar>
        <w:top w:w="0" w:type="dxa"/>
        <w:left w:w="108" w:type="dxa"/>
        <w:bottom w:w="0" w:type="dxa"/>
        <w:right w:w="108" w:type="dxa"/>
      </w:tblCellMar>
    </w:tblPr>
  </w:style>
  <w:style w:type="numbering" w:default="1" w:styleId="KeineListe">
    <w:name w:val="No List"/>
    <w:autoRedefine/>
    <w:semiHidden/>
  </w:style>
  <w:style w:type="paragraph" w:customStyle="1" w:styleId="header">
    <w:name w:val="header"/>
    <w:pPr>
      <w:tabs>
        <w:tab w:val="center" w:pos="4536"/>
        <w:tab w:val="right" w:pos="9072"/>
      </w:tabs>
    </w:pPr>
    <w:rPr>
      <w:rFonts w:ascii="Arial" w:eastAsia="ヒラギノ角ゴ Pro W3" w:hAnsi="Arial"/>
      <w:color w:val="000000"/>
      <w:sz w:val="22"/>
    </w:rPr>
  </w:style>
  <w:style w:type="paragraph" w:customStyle="1" w:styleId="footer">
    <w:name w:val="footer"/>
    <w:autoRedefine/>
    <w:pPr>
      <w:tabs>
        <w:tab w:val="center" w:pos="4536"/>
        <w:tab w:val="right" w:pos="9072"/>
      </w:tabs>
    </w:pPr>
    <w:rPr>
      <w:rFonts w:ascii="Arial" w:eastAsia="ヒラギノ角ゴ Pro W3" w:hAnsi="Arial"/>
      <w:color w:val="000000"/>
      <w:sz w:val="22"/>
    </w:rPr>
  </w:style>
  <w:style w:type="character" w:customStyle="1" w:styleId="pagenumber">
    <w:name w:val="page number"/>
    <w:rPr>
      <w:color w:val="000000"/>
      <w:sz w:val="20"/>
    </w:rPr>
  </w:style>
  <w:style w:type="paragraph" w:customStyle="1" w:styleId="heading1">
    <w:name w:val="heading 1"/>
    <w:next w:val="Standard"/>
    <w:pPr>
      <w:keepNext/>
      <w:spacing w:after="240" w:line="276" w:lineRule="auto"/>
      <w:outlineLvl w:val="0"/>
    </w:pPr>
    <w:rPr>
      <w:rFonts w:ascii="Arial" w:eastAsia="ヒラギノ角ゴ Pro W3" w:hAnsi="Arial"/>
      <w:color w:val="000000"/>
      <w:kern w:val="32"/>
      <w:sz w:val="30"/>
    </w:rPr>
  </w:style>
  <w:style w:type="paragraph" w:customStyle="1" w:styleId="TabellenInhalt">
    <w:name w:val="Tabellen Inhalt"/>
    <w:autoRedefine/>
    <w:pPr>
      <w:widowControl w:val="0"/>
      <w:suppressAutoHyphens/>
    </w:pPr>
    <w:rPr>
      <w:rFonts w:eastAsia="ヒラギノ角ゴ Pro W3"/>
      <w:color w:val="000000"/>
    </w:rPr>
  </w:style>
  <w:style w:type="paragraph" w:customStyle="1" w:styleId="Text">
    <w:name w:val="Text"/>
    <w:autoRedefine/>
    <w:rPr>
      <w:rFonts w:ascii="Helvetica" w:eastAsia="ヒラギノ角ゴ Pro W3" w:hAnsi="Helvetica"/>
      <w:color w:val="000000"/>
      <w:sz w:val="24"/>
      <w:lang/>
    </w:rPr>
  </w:style>
  <w:style w:type="character" w:customStyle="1" w:styleId="footnotereference">
    <w:name w:val="footnote reference"/>
    <w:autoRedefine/>
    <w:rPr>
      <w:color w:val="000000"/>
      <w:sz w:val="22"/>
      <w:vertAlign w:val="superscript"/>
    </w:rPr>
  </w:style>
  <w:style w:type="character" w:customStyle="1" w:styleId="Unknown0">
    <w:name w:val="Unknown 0"/>
    <w:autoRedefine/>
    <w:semiHidden/>
    <w:rPr>
      <w:rFonts w:ascii="Helvetica Neue Light" w:eastAsia="ヒラギノ角ゴ Pro W3" w:hAnsi="Helvetica Neue Light"/>
    </w:rPr>
  </w:style>
  <w:style w:type="paragraph" w:customStyle="1" w:styleId="footnotetext">
    <w:name w:val="footnote text"/>
    <w:autoRedefine/>
    <w:rPr>
      <w:rFonts w:ascii="Arial" w:eastAsia="ヒラギノ角ゴ Pro W3" w:hAnsi="Arial"/>
      <w:color w:val="000000"/>
      <w:sz w:val="16"/>
    </w:rPr>
  </w:style>
  <w:style w:type="character" w:customStyle="1" w:styleId="Unknown1">
    <w:name w:val="Unknown 1"/>
    <w:semiHidden/>
    <w:rPr>
      <w:rFonts w:ascii="Helvetica Neue Light" w:eastAsia="ヒラギノ角ゴ Pro W3" w:hAnsi="Helvetica Neue Light"/>
    </w:rPr>
  </w:style>
  <w:style w:type="paragraph" w:customStyle="1" w:styleId="FreieForm">
    <w:name w:val="Freie Form"/>
    <w:autoRedefine/>
    <w:rPr>
      <w:rFonts w:ascii="Calibri" w:eastAsia="ヒラギノ角ゴ Pro W3" w:hAnsi="Calibri"/>
      <w:color w:val="000000"/>
    </w:rPr>
  </w:style>
  <w:style w:type="paragraph" w:customStyle="1" w:styleId="TableNormalParagraph">
    <w:name w:val="Table Normal Paragraph"/>
    <w:pPr>
      <w:pBdr>
        <w:top w:val="none" w:sz="16" w:space="0" w:color="000000"/>
        <w:left w:val="none" w:sz="16" w:space="0" w:color="000000"/>
        <w:bottom w:val="none" w:sz="16" w:space="0" w:color="000000"/>
        <w:right w:val="none" w:sz="16" w:space="0" w:color="000000"/>
      </w:pBdr>
    </w:pPr>
    <w:rPr>
      <w:rFonts w:eastAsia="ヒラギノ角ゴ Pro W3"/>
      <w:color w:val="000000"/>
    </w:rPr>
  </w:style>
  <w:style w:type="paragraph" w:customStyle="1" w:styleId="heading2">
    <w:name w:val="heading 2"/>
    <w:next w:val="Standard"/>
    <w:autoRedefine/>
    <w:pPr>
      <w:keepNext/>
      <w:spacing w:after="240" w:line="276" w:lineRule="auto"/>
      <w:outlineLvl w:val="1"/>
    </w:pPr>
    <w:rPr>
      <w:rFonts w:ascii="Arial" w:eastAsia="ヒラギノ角ゴ Pro W3" w:hAnsi="Arial"/>
      <w:color w:val="000000"/>
      <w:sz w:val="26"/>
    </w:rPr>
  </w:style>
  <w:style w:type="paragraph" w:customStyle="1" w:styleId="ListParagraph">
    <w:name w:val="List Paragraph"/>
    <w:pPr>
      <w:spacing w:after="200" w:line="276" w:lineRule="auto"/>
      <w:ind w:left="720"/>
    </w:pPr>
    <w:rPr>
      <w:rFonts w:ascii="Arial" w:eastAsia="ヒラギノ角ゴ Pro W3" w:hAnsi="Arial"/>
      <w:color w:val="000000"/>
      <w:sz w:val="22"/>
    </w:rPr>
  </w:style>
  <w:style w:type="paragraph" w:customStyle="1" w:styleId="heading3">
    <w:name w:val="heading 3"/>
    <w:next w:val="Standard"/>
    <w:autoRedefine/>
    <w:pPr>
      <w:keepNext/>
      <w:spacing w:after="60" w:line="276" w:lineRule="auto"/>
      <w:outlineLvl w:val="2"/>
    </w:pPr>
    <w:rPr>
      <w:rFonts w:ascii="Arial" w:eastAsia="ヒラギノ角ゴ Pro W3" w:hAnsi="Arial"/>
      <w:color w:val="000000"/>
      <w:sz w:val="22"/>
    </w:rPr>
  </w:style>
  <w:style w:type="paragraph" w:styleId="Kopfzeile">
    <w:name w:val="header"/>
    <w:basedOn w:val="Standard"/>
    <w:link w:val="KopfzeileZchn"/>
    <w:locked/>
    <w:rsid w:val="005D2E07"/>
    <w:pPr>
      <w:tabs>
        <w:tab w:val="center" w:pos="4536"/>
        <w:tab w:val="right" w:pos="9072"/>
      </w:tabs>
    </w:pPr>
  </w:style>
  <w:style w:type="character" w:customStyle="1" w:styleId="KopfzeileZchn">
    <w:name w:val="Kopfzeile Zchn"/>
    <w:basedOn w:val="Absatz-Standardschriftart"/>
    <w:link w:val="Kopfzeile"/>
    <w:rsid w:val="005D2E07"/>
    <w:rPr>
      <w:rFonts w:ascii="Arial" w:eastAsia="ヒラギノ角ゴ Pro W3" w:hAnsi="Arial"/>
      <w:color w:val="000000"/>
      <w:sz w:val="22"/>
      <w:szCs w:val="24"/>
      <w:lang w:eastAsia="en-US"/>
    </w:rPr>
  </w:style>
  <w:style w:type="paragraph" w:styleId="Fuzeile">
    <w:name w:val="footer"/>
    <w:basedOn w:val="Standard"/>
    <w:link w:val="FuzeileZchn"/>
    <w:locked/>
    <w:rsid w:val="005D2E07"/>
    <w:pPr>
      <w:tabs>
        <w:tab w:val="center" w:pos="4536"/>
        <w:tab w:val="right" w:pos="9072"/>
      </w:tabs>
    </w:pPr>
  </w:style>
  <w:style w:type="character" w:customStyle="1" w:styleId="FuzeileZchn">
    <w:name w:val="Fußzeile Zchn"/>
    <w:basedOn w:val="Absatz-Standardschriftart"/>
    <w:link w:val="Fuzeile"/>
    <w:rsid w:val="005D2E07"/>
    <w:rPr>
      <w:rFonts w:ascii="Arial" w:eastAsia="ヒラギノ角ゴ Pro W3" w:hAnsi="Arial"/>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targetScreenSz w:val="544x37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952</Words>
  <Characters>6004</Characters>
  <Application>Microsoft Macintosh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Erfassungskatalog</vt:lpstr>
    </vt:vector>
  </TitlesOfParts>
  <LinksUpToDate>false</LinksUpToDate>
  <CharactersWithSpaces>6943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subject/>
  <dc:creator>Christian Schrattner</dc:creator>
  <cp:keywords/>
  <cp:lastModifiedBy>Christian Zuber</cp:lastModifiedBy>
  <cp:revision>2</cp:revision>
  <dcterms:created xsi:type="dcterms:W3CDTF">2017-05-26T06:48:00Z</dcterms:created>
  <dcterms:modified xsi:type="dcterms:W3CDTF">2017-05-26T06:48:00Z</dcterms:modified>
</cp:coreProperties>
</file>