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258DAE" w14:textId="77777777" w:rsidR="00EE4B90" w:rsidRPr="002A2101" w:rsidRDefault="00EE4B90">
      <w:pPr>
        <w:pStyle w:val="heading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cs="Arial"/>
          <w:b/>
        </w:rPr>
      </w:pPr>
      <w:r w:rsidRPr="002A2101">
        <w:rPr>
          <w:rFonts w:cs="Arial"/>
          <w:b/>
        </w:rPr>
        <w:t>Teil 2: Entwicklung entsteht durch veränderbare Stabilität</w:t>
      </w:r>
    </w:p>
    <w:p w14:paraId="2BB906E2" w14:textId="77777777" w:rsidR="00EE4B90" w:rsidRPr="002A2101" w:rsidRDefault="00EE4B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jc w:val="both"/>
        <w:rPr>
          <w:rFonts w:cs="Arial"/>
        </w:rPr>
      </w:pPr>
      <w:proofErr w:type="spellStart"/>
      <w:r w:rsidRPr="002A2101">
        <w:rPr>
          <w:rFonts w:cs="Arial"/>
        </w:rPr>
        <w:t>Bei</w:t>
      </w:r>
      <w:proofErr w:type="spellEnd"/>
      <w:r w:rsidRPr="002A2101">
        <w:rPr>
          <w:rFonts w:cs="Arial"/>
        </w:rPr>
        <w:t xml:space="preserve"> der </w:t>
      </w:r>
      <w:proofErr w:type="spellStart"/>
      <w:r w:rsidRPr="002A2101">
        <w:rPr>
          <w:rFonts w:cs="Arial"/>
        </w:rPr>
        <w:t>Fahrzeugentwicklung</w:t>
      </w:r>
      <w:proofErr w:type="spellEnd"/>
      <w:r w:rsidRPr="002A2101">
        <w:rPr>
          <w:rFonts w:cs="Arial"/>
        </w:rPr>
        <w:t xml:space="preserve"> </w:t>
      </w:r>
      <w:proofErr w:type="spellStart"/>
      <w:r w:rsidRPr="002A2101">
        <w:rPr>
          <w:rFonts w:cs="Arial"/>
        </w:rPr>
        <w:t>vom</w:t>
      </w:r>
      <w:proofErr w:type="spellEnd"/>
      <w:r w:rsidRPr="002A2101">
        <w:rPr>
          <w:rFonts w:cs="Arial"/>
        </w:rPr>
        <w:t xml:space="preserve"> </w:t>
      </w:r>
      <w:proofErr w:type="spellStart"/>
      <w:r w:rsidRPr="002A2101">
        <w:rPr>
          <w:rFonts w:cs="Arial"/>
        </w:rPr>
        <w:t>Prototyp</w:t>
      </w:r>
      <w:proofErr w:type="spellEnd"/>
      <w:r w:rsidRPr="002A2101">
        <w:rPr>
          <w:rFonts w:cs="Arial"/>
        </w:rPr>
        <w:t xml:space="preserve"> </w:t>
      </w:r>
      <w:proofErr w:type="spellStart"/>
      <w:r w:rsidRPr="002A2101">
        <w:rPr>
          <w:rFonts w:cs="Arial"/>
        </w:rPr>
        <w:t>zum</w:t>
      </w:r>
      <w:proofErr w:type="spellEnd"/>
      <w:r w:rsidRPr="002A2101">
        <w:rPr>
          <w:rFonts w:cs="Arial"/>
        </w:rPr>
        <w:t xml:space="preserve"> MobiTeam-</w:t>
      </w:r>
      <w:proofErr w:type="spellStart"/>
      <w:r w:rsidRPr="002A2101">
        <w:rPr>
          <w:rFonts w:cs="Arial"/>
        </w:rPr>
        <w:t>Fahrzeug</w:t>
      </w:r>
      <w:proofErr w:type="spellEnd"/>
      <w:r w:rsidRPr="002A2101">
        <w:rPr>
          <w:rFonts w:cs="Arial"/>
        </w:rPr>
        <w:t xml:space="preserve"> gab </w:t>
      </w:r>
      <w:proofErr w:type="spellStart"/>
      <w:r w:rsidRPr="002A2101">
        <w:rPr>
          <w:rFonts w:cs="Arial"/>
        </w:rPr>
        <w:t>es</w:t>
      </w:r>
      <w:proofErr w:type="spellEnd"/>
      <w:r w:rsidRPr="002A2101">
        <w:rPr>
          <w:rFonts w:cs="Arial"/>
        </w:rPr>
        <w:t xml:space="preserve"> </w:t>
      </w:r>
      <w:proofErr w:type="spellStart"/>
      <w:r w:rsidRPr="002A2101">
        <w:rPr>
          <w:rFonts w:cs="Arial"/>
        </w:rPr>
        <w:t>Konstruktionsanteile</w:t>
      </w:r>
      <w:proofErr w:type="spellEnd"/>
      <w:r w:rsidRPr="002A2101">
        <w:rPr>
          <w:rFonts w:cs="Arial"/>
        </w:rPr>
        <w:t xml:space="preserve">, die </w:t>
      </w:r>
      <w:proofErr w:type="spellStart"/>
      <w:r w:rsidRPr="002A2101">
        <w:rPr>
          <w:rFonts w:cs="Arial"/>
        </w:rPr>
        <w:t>unverändert</w:t>
      </w:r>
      <w:proofErr w:type="spellEnd"/>
      <w:r w:rsidRPr="002A2101">
        <w:rPr>
          <w:rFonts w:cs="Arial"/>
        </w:rPr>
        <w:t xml:space="preserve"> </w:t>
      </w:r>
      <w:proofErr w:type="spellStart"/>
      <w:r w:rsidRPr="002A2101">
        <w:rPr>
          <w:rFonts w:cs="Arial"/>
        </w:rPr>
        <w:t>belassen</w:t>
      </w:r>
      <w:proofErr w:type="spellEnd"/>
      <w:r w:rsidRPr="002A2101">
        <w:rPr>
          <w:rFonts w:cs="Arial"/>
        </w:rPr>
        <w:t xml:space="preserve"> </w:t>
      </w:r>
      <w:proofErr w:type="spellStart"/>
      <w:r w:rsidRPr="002A2101">
        <w:rPr>
          <w:rFonts w:cs="Arial"/>
        </w:rPr>
        <w:t>wurden</w:t>
      </w:r>
      <w:proofErr w:type="spellEnd"/>
      <w:r w:rsidRPr="002A2101">
        <w:rPr>
          <w:rFonts w:cs="Arial"/>
        </w:rPr>
        <w:t xml:space="preserve">, und </w:t>
      </w:r>
      <w:proofErr w:type="spellStart"/>
      <w:r w:rsidRPr="002A2101">
        <w:rPr>
          <w:rFonts w:cs="Arial"/>
        </w:rPr>
        <w:t>andere</w:t>
      </w:r>
      <w:proofErr w:type="spellEnd"/>
      <w:r w:rsidRPr="002A2101">
        <w:rPr>
          <w:rFonts w:cs="Arial"/>
        </w:rPr>
        <w:t xml:space="preserve">, die </w:t>
      </w:r>
      <w:proofErr w:type="spellStart"/>
      <w:r w:rsidRPr="002A2101">
        <w:rPr>
          <w:rFonts w:cs="Arial"/>
        </w:rPr>
        <w:t>ihr</w:t>
      </w:r>
      <w:proofErr w:type="spellEnd"/>
      <w:r w:rsidRPr="002A2101">
        <w:rPr>
          <w:rFonts w:cs="Arial"/>
        </w:rPr>
        <w:t xml:space="preserve"> </w:t>
      </w:r>
      <w:proofErr w:type="spellStart"/>
      <w:r w:rsidRPr="002A2101">
        <w:rPr>
          <w:rFonts w:cs="Arial"/>
        </w:rPr>
        <w:t>verändert</w:t>
      </w:r>
      <w:proofErr w:type="spellEnd"/>
      <w:r w:rsidRPr="002A2101">
        <w:rPr>
          <w:rFonts w:cs="Arial"/>
        </w:rPr>
        <w:t xml:space="preserve"> </w:t>
      </w:r>
      <w:proofErr w:type="spellStart"/>
      <w:r w:rsidRPr="002A2101">
        <w:rPr>
          <w:rFonts w:cs="Arial"/>
        </w:rPr>
        <w:t>habt</w:t>
      </w:r>
      <w:proofErr w:type="spellEnd"/>
      <w:r w:rsidRPr="002A2101">
        <w:rPr>
          <w:rFonts w:cs="Arial"/>
        </w:rPr>
        <w:t xml:space="preserve">, um das </w:t>
      </w:r>
      <w:proofErr w:type="spellStart"/>
      <w:r w:rsidRPr="002A2101">
        <w:rPr>
          <w:rFonts w:cs="Arial"/>
        </w:rPr>
        <w:t>Fahrzeug</w:t>
      </w:r>
      <w:proofErr w:type="spellEnd"/>
      <w:r w:rsidRPr="002A2101">
        <w:rPr>
          <w:rFonts w:cs="Arial"/>
        </w:rPr>
        <w:t xml:space="preserve"> </w:t>
      </w:r>
      <w:proofErr w:type="spellStart"/>
      <w:r w:rsidRPr="002A2101">
        <w:rPr>
          <w:rFonts w:cs="Arial"/>
        </w:rPr>
        <w:t>leistungsfähiger</w:t>
      </w:r>
      <w:proofErr w:type="spellEnd"/>
      <w:r w:rsidRPr="002A2101">
        <w:rPr>
          <w:rFonts w:cs="Arial"/>
        </w:rPr>
        <w:t xml:space="preserve"> </w:t>
      </w:r>
      <w:proofErr w:type="spellStart"/>
      <w:r w:rsidRPr="002A2101">
        <w:rPr>
          <w:rFonts w:cs="Arial"/>
        </w:rPr>
        <w:t>zu</w:t>
      </w:r>
      <w:proofErr w:type="spellEnd"/>
      <w:r w:rsidRPr="002A2101">
        <w:rPr>
          <w:rFonts w:cs="Arial"/>
        </w:rPr>
        <w:t xml:space="preserve"> </w:t>
      </w:r>
      <w:proofErr w:type="spellStart"/>
      <w:r w:rsidRPr="002A2101">
        <w:rPr>
          <w:rFonts w:cs="Arial"/>
        </w:rPr>
        <w:t>machen</w:t>
      </w:r>
      <w:proofErr w:type="spellEnd"/>
      <w:r w:rsidRPr="002A2101">
        <w:rPr>
          <w:rFonts w:cs="Arial"/>
        </w:rPr>
        <w:t xml:space="preserve">. </w:t>
      </w:r>
      <w:proofErr w:type="spellStart"/>
      <w:r w:rsidRPr="002A2101">
        <w:rPr>
          <w:rFonts w:cs="Arial"/>
        </w:rPr>
        <w:t>Dadurch</w:t>
      </w:r>
      <w:proofErr w:type="spellEnd"/>
      <w:r w:rsidRPr="002A2101">
        <w:rPr>
          <w:rFonts w:cs="Arial"/>
        </w:rPr>
        <w:t xml:space="preserve"> </w:t>
      </w:r>
      <w:proofErr w:type="spellStart"/>
      <w:r w:rsidRPr="002A2101">
        <w:rPr>
          <w:rFonts w:cs="Arial"/>
        </w:rPr>
        <w:t>habt</w:t>
      </w:r>
      <w:proofErr w:type="spellEnd"/>
      <w:r w:rsidRPr="002A2101">
        <w:rPr>
          <w:rFonts w:cs="Arial"/>
        </w:rPr>
        <w:t xml:space="preserve"> </w:t>
      </w:r>
      <w:proofErr w:type="spellStart"/>
      <w:r w:rsidRPr="002A2101">
        <w:rPr>
          <w:rFonts w:cs="Arial"/>
        </w:rPr>
        <w:t>ihr</w:t>
      </w:r>
      <w:proofErr w:type="spellEnd"/>
      <w:r w:rsidRPr="002A2101">
        <w:rPr>
          <w:rFonts w:cs="Arial"/>
        </w:rPr>
        <w:t xml:space="preserve"> </w:t>
      </w:r>
      <w:proofErr w:type="spellStart"/>
      <w:r w:rsidRPr="002A2101">
        <w:rPr>
          <w:rFonts w:cs="Arial"/>
        </w:rPr>
        <w:t>gelernt</w:t>
      </w:r>
      <w:proofErr w:type="spellEnd"/>
      <w:r w:rsidRPr="002A2101">
        <w:rPr>
          <w:rFonts w:cs="Arial"/>
        </w:rPr>
        <w:t xml:space="preserve">, </w:t>
      </w:r>
      <w:proofErr w:type="spellStart"/>
      <w:r w:rsidRPr="002A2101">
        <w:rPr>
          <w:rFonts w:cs="Arial"/>
        </w:rPr>
        <w:t>dass</w:t>
      </w:r>
      <w:proofErr w:type="spellEnd"/>
      <w:r w:rsidRPr="002A2101">
        <w:rPr>
          <w:rFonts w:cs="Arial"/>
        </w:rPr>
        <w:t xml:space="preserve"> das </w:t>
      </w:r>
      <w:proofErr w:type="spellStart"/>
      <w:r w:rsidRPr="002A2101">
        <w:rPr>
          <w:rFonts w:cs="Arial"/>
        </w:rPr>
        <w:t>Zusammenspiel</w:t>
      </w:r>
      <w:proofErr w:type="spellEnd"/>
      <w:r w:rsidRPr="002A2101">
        <w:rPr>
          <w:rFonts w:cs="Arial"/>
        </w:rPr>
        <w:t xml:space="preserve"> von </w:t>
      </w:r>
      <w:proofErr w:type="spellStart"/>
      <w:r w:rsidRPr="002A2101">
        <w:rPr>
          <w:rFonts w:cs="Arial"/>
        </w:rPr>
        <w:t>Gleichbleiben</w:t>
      </w:r>
      <w:proofErr w:type="spellEnd"/>
      <w:r w:rsidRPr="002A2101">
        <w:rPr>
          <w:rFonts w:cs="Arial"/>
        </w:rPr>
        <w:t xml:space="preserve"> (</w:t>
      </w:r>
      <w:proofErr w:type="spellStart"/>
      <w:r w:rsidRPr="002A2101">
        <w:rPr>
          <w:rFonts w:cs="Arial"/>
        </w:rPr>
        <w:t>Stabilität</w:t>
      </w:r>
      <w:proofErr w:type="spellEnd"/>
      <w:r w:rsidRPr="002A2101">
        <w:rPr>
          <w:rFonts w:cs="Arial"/>
        </w:rPr>
        <w:t xml:space="preserve">) und </w:t>
      </w:r>
      <w:proofErr w:type="spellStart"/>
      <w:r w:rsidRPr="002A2101">
        <w:rPr>
          <w:rFonts w:cs="Arial"/>
        </w:rPr>
        <w:t>Veränderung</w:t>
      </w:r>
      <w:proofErr w:type="spellEnd"/>
      <w:r w:rsidRPr="002A2101">
        <w:rPr>
          <w:rFonts w:cs="Arial"/>
        </w:rPr>
        <w:t xml:space="preserve"> in </w:t>
      </w:r>
      <w:proofErr w:type="spellStart"/>
      <w:r w:rsidRPr="002A2101">
        <w:rPr>
          <w:rFonts w:cs="Arial"/>
        </w:rPr>
        <w:t>einem</w:t>
      </w:r>
      <w:proofErr w:type="spellEnd"/>
      <w:r w:rsidRPr="002A2101">
        <w:rPr>
          <w:rFonts w:cs="Arial"/>
        </w:rPr>
        <w:t xml:space="preserve"> </w:t>
      </w:r>
      <w:proofErr w:type="spellStart"/>
      <w:r w:rsidRPr="002A2101">
        <w:rPr>
          <w:rFonts w:cs="Arial"/>
        </w:rPr>
        <w:t>Verbesserungsprozess</w:t>
      </w:r>
      <w:proofErr w:type="spellEnd"/>
      <w:r w:rsidRPr="002A2101">
        <w:rPr>
          <w:rFonts w:cs="Arial"/>
        </w:rPr>
        <w:t xml:space="preserve"> </w:t>
      </w:r>
      <w:proofErr w:type="spellStart"/>
      <w:r w:rsidRPr="002A2101">
        <w:rPr>
          <w:rFonts w:cs="Arial"/>
        </w:rPr>
        <w:t>wichtig</w:t>
      </w:r>
      <w:proofErr w:type="spellEnd"/>
      <w:r w:rsidRPr="002A2101">
        <w:rPr>
          <w:rFonts w:cs="Arial"/>
        </w:rPr>
        <w:t xml:space="preserve"> und </w:t>
      </w:r>
      <w:proofErr w:type="spellStart"/>
      <w:r w:rsidRPr="002A2101">
        <w:rPr>
          <w:rFonts w:cs="Arial"/>
        </w:rPr>
        <w:t>zentral</w:t>
      </w:r>
      <w:proofErr w:type="spellEnd"/>
      <w:r w:rsidRPr="002A2101">
        <w:rPr>
          <w:rFonts w:cs="Arial"/>
        </w:rPr>
        <w:t xml:space="preserve"> </w:t>
      </w:r>
      <w:proofErr w:type="spellStart"/>
      <w:r w:rsidRPr="002A2101">
        <w:rPr>
          <w:rFonts w:cs="Arial"/>
        </w:rPr>
        <w:t>ist</w:t>
      </w:r>
      <w:proofErr w:type="spellEnd"/>
      <w:r w:rsidRPr="002A2101">
        <w:rPr>
          <w:rFonts w:cs="Arial"/>
        </w:rPr>
        <w:t>.</w:t>
      </w:r>
    </w:p>
    <w:p w14:paraId="7449C831" w14:textId="77777777" w:rsidR="00EE4B90" w:rsidRPr="002A2101" w:rsidRDefault="00EE4B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jc w:val="both"/>
        <w:rPr>
          <w:rFonts w:cs="Arial"/>
        </w:rPr>
      </w:pPr>
      <w:r w:rsidRPr="002A2101">
        <w:rPr>
          <w:rFonts w:cs="Arial"/>
        </w:rPr>
        <w:t xml:space="preserve">Um die von </w:t>
      </w:r>
      <w:proofErr w:type="spellStart"/>
      <w:r w:rsidRPr="002A2101">
        <w:rPr>
          <w:rFonts w:cs="Arial"/>
        </w:rPr>
        <w:t>euch</w:t>
      </w:r>
      <w:proofErr w:type="spellEnd"/>
      <w:r w:rsidRPr="002A2101">
        <w:rPr>
          <w:rFonts w:cs="Arial"/>
        </w:rPr>
        <w:t xml:space="preserve"> </w:t>
      </w:r>
      <w:proofErr w:type="spellStart"/>
      <w:r w:rsidRPr="002A2101">
        <w:rPr>
          <w:rFonts w:cs="Arial"/>
        </w:rPr>
        <w:t>durchgeführten</w:t>
      </w:r>
      <w:proofErr w:type="spellEnd"/>
      <w:r w:rsidRPr="002A2101">
        <w:rPr>
          <w:rFonts w:cs="Arial"/>
        </w:rPr>
        <w:t xml:space="preserve"> </w:t>
      </w:r>
      <w:proofErr w:type="spellStart"/>
      <w:r w:rsidRPr="002A2101">
        <w:rPr>
          <w:rFonts w:cs="Arial"/>
        </w:rPr>
        <w:t>Veränderungen</w:t>
      </w:r>
      <w:proofErr w:type="spellEnd"/>
      <w:r w:rsidRPr="002A2101">
        <w:rPr>
          <w:rFonts w:cs="Arial"/>
        </w:rPr>
        <w:t xml:space="preserve"> am </w:t>
      </w:r>
      <w:proofErr w:type="spellStart"/>
      <w:r w:rsidRPr="002A2101">
        <w:rPr>
          <w:rFonts w:cs="Arial"/>
        </w:rPr>
        <w:t>Fahrzeug</w:t>
      </w:r>
      <w:proofErr w:type="spellEnd"/>
      <w:r w:rsidRPr="002A2101">
        <w:rPr>
          <w:rFonts w:cs="Arial"/>
        </w:rPr>
        <w:t xml:space="preserve"> </w:t>
      </w:r>
      <w:proofErr w:type="spellStart"/>
      <w:r w:rsidRPr="002A2101">
        <w:rPr>
          <w:rFonts w:cs="Arial"/>
        </w:rPr>
        <w:t>zu</w:t>
      </w:r>
      <w:proofErr w:type="spellEnd"/>
      <w:r w:rsidRPr="002A2101">
        <w:rPr>
          <w:rFonts w:cs="Arial"/>
        </w:rPr>
        <w:t xml:space="preserve"> </w:t>
      </w:r>
      <w:proofErr w:type="spellStart"/>
      <w:r w:rsidRPr="002A2101">
        <w:rPr>
          <w:rFonts w:cs="Arial"/>
        </w:rPr>
        <w:t>bewerten</w:t>
      </w:r>
      <w:proofErr w:type="spellEnd"/>
      <w:r w:rsidRPr="002A2101">
        <w:rPr>
          <w:rFonts w:cs="Arial"/>
        </w:rPr>
        <w:t xml:space="preserve">, </w:t>
      </w:r>
      <w:proofErr w:type="spellStart"/>
      <w:r w:rsidRPr="002A2101">
        <w:rPr>
          <w:rFonts w:cs="Arial"/>
        </w:rPr>
        <w:t>musstet</w:t>
      </w:r>
      <w:proofErr w:type="spellEnd"/>
      <w:r w:rsidRPr="002A2101">
        <w:rPr>
          <w:rFonts w:cs="Arial"/>
        </w:rPr>
        <w:t xml:space="preserve"> </w:t>
      </w:r>
      <w:proofErr w:type="spellStart"/>
      <w:r w:rsidRPr="002A2101">
        <w:rPr>
          <w:rFonts w:cs="Arial"/>
        </w:rPr>
        <w:t>ihr</w:t>
      </w:r>
      <w:proofErr w:type="spellEnd"/>
      <w:r w:rsidRPr="002A2101">
        <w:rPr>
          <w:rFonts w:cs="Arial"/>
        </w:rPr>
        <w:t xml:space="preserve"> die </w:t>
      </w:r>
      <w:proofErr w:type="spellStart"/>
      <w:r w:rsidRPr="002A2101">
        <w:rPr>
          <w:rFonts w:cs="Arial"/>
        </w:rPr>
        <w:t>veränderten</w:t>
      </w:r>
      <w:proofErr w:type="spellEnd"/>
      <w:r w:rsidRPr="002A2101">
        <w:rPr>
          <w:rFonts w:cs="Arial"/>
        </w:rPr>
        <w:t xml:space="preserve"> </w:t>
      </w:r>
      <w:proofErr w:type="spellStart"/>
      <w:r w:rsidRPr="002A2101">
        <w:rPr>
          <w:rFonts w:cs="Arial"/>
        </w:rPr>
        <w:t>Fahrzeuge</w:t>
      </w:r>
      <w:proofErr w:type="spellEnd"/>
      <w:r w:rsidRPr="002A2101">
        <w:rPr>
          <w:rFonts w:cs="Arial"/>
        </w:rPr>
        <w:t xml:space="preserve"> </w:t>
      </w:r>
      <w:proofErr w:type="spellStart"/>
      <w:r w:rsidRPr="002A2101">
        <w:rPr>
          <w:rFonts w:cs="Arial"/>
        </w:rPr>
        <w:t>testen</w:t>
      </w:r>
      <w:proofErr w:type="spellEnd"/>
      <w:r w:rsidRPr="002A2101">
        <w:rPr>
          <w:rFonts w:cs="Arial"/>
        </w:rPr>
        <w:t xml:space="preserve">. </w:t>
      </w:r>
      <w:proofErr w:type="spellStart"/>
      <w:r w:rsidRPr="002A2101">
        <w:rPr>
          <w:rFonts w:cs="Arial"/>
        </w:rPr>
        <w:t>Dadurch</w:t>
      </w:r>
      <w:proofErr w:type="spellEnd"/>
      <w:r w:rsidRPr="002A2101">
        <w:rPr>
          <w:rFonts w:cs="Arial"/>
        </w:rPr>
        <w:t xml:space="preserve"> </w:t>
      </w:r>
      <w:proofErr w:type="spellStart"/>
      <w:r w:rsidRPr="002A2101">
        <w:rPr>
          <w:rFonts w:cs="Arial"/>
        </w:rPr>
        <w:t>konntet</w:t>
      </w:r>
      <w:proofErr w:type="spellEnd"/>
      <w:r w:rsidRPr="002A2101">
        <w:rPr>
          <w:rFonts w:cs="Arial"/>
        </w:rPr>
        <w:t xml:space="preserve"> </w:t>
      </w:r>
      <w:proofErr w:type="spellStart"/>
      <w:r w:rsidRPr="002A2101">
        <w:rPr>
          <w:rFonts w:cs="Arial"/>
        </w:rPr>
        <w:t>ihr</w:t>
      </w:r>
      <w:proofErr w:type="spellEnd"/>
      <w:r w:rsidRPr="002A2101">
        <w:rPr>
          <w:rFonts w:cs="Arial"/>
        </w:rPr>
        <w:t xml:space="preserve"> die </w:t>
      </w:r>
      <w:proofErr w:type="spellStart"/>
      <w:r w:rsidRPr="002A2101">
        <w:rPr>
          <w:rFonts w:cs="Arial"/>
        </w:rPr>
        <w:t>Änderungen</w:t>
      </w:r>
      <w:proofErr w:type="spellEnd"/>
      <w:r w:rsidRPr="002A2101">
        <w:rPr>
          <w:rFonts w:cs="Arial"/>
        </w:rPr>
        <w:t xml:space="preserve"> </w:t>
      </w:r>
      <w:proofErr w:type="spellStart"/>
      <w:r w:rsidRPr="002A2101">
        <w:rPr>
          <w:rFonts w:cs="Arial"/>
        </w:rPr>
        <w:t>während</w:t>
      </w:r>
      <w:proofErr w:type="spellEnd"/>
      <w:r w:rsidRPr="002A2101">
        <w:rPr>
          <w:rFonts w:cs="Arial"/>
        </w:rPr>
        <w:t xml:space="preserve"> des </w:t>
      </w:r>
      <w:proofErr w:type="spellStart"/>
      <w:r w:rsidRPr="002A2101">
        <w:rPr>
          <w:rFonts w:cs="Arial"/>
        </w:rPr>
        <w:t>Entwicklungsprozesses</w:t>
      </w:r>
      <w:proofErr w:type="spellEnd"/>
      <w:r w:rsidRPr="002A2101">
        <w:rPr>
          <w:rFonts w:cs="Arial"/>
        </w:rPr>
        <w:t xml:space="preserve"> </w:t>
      </w:r>
      <w:proofErr w:type="spellStart"/>
      <w:r w:rsidRPr="002A2101">
        <w:rPr>
          <w:rFonts w:cs="Arial"/>
        </w:rPr>
        <w:t>anhand</w:t>
      </w:r>
      <w:proofErr w:type="spellEnd"/>
      <w:r w:rsidRPr="002A2101">
        <w:rPr>
          <w:rFonts w:cs="Arial"/>
        </w:rPr>
        <w:t xml:space="preserve"> der </w:t>
      </w:r>
      <w:proofErr w:type="spellStart"/>
      <w:r w:rsidRPr="002A2101">
        <w:rPr>
          <w:rFonts w:cs="Arial"/>
        </w:rPr>
        <w:t>Wirkung</w:t>
      </w:r>
      <w:proofErr w:type="spellEnd"/>
      <w:r w:rsidRPr="002A2101">
        <w:rPr>
          <w:rFonts w:cs="Arial"/>
        </w:rPr>
        <w:t xml:space="preserve"> </w:t>
      </w:r>
      <w:proofErr w:type="spellStart"/>
      <w:r w:rsidRPr="002A2101">
        <w:rPr>
          <w:rFonts w:cs="Arial"/>
        </w:rPr>
        <w:t>beurteilen</w:t>
      </w:r>
      <w:proofErr w:type="spellEnd"/>
      <w:r w:rsidRPr="002A2101">
        <w:rPr>
          <w:rFonts w:cs="Arial"/>
        </w:rPr>
        <w:t xml:space="preserve">. </w:t>
      </w:r>
      <w:proofErr w:type="spellStart"/>
      <w:r w:rsidRPr="002A2101">
        <w:rPr>
          <w:rFonts w:cs="Arial"/>
        </w:rPr>
        <w:t>Nur</w:t>
      </w:r>
      <w:proofErr w:type="spellEnd"/>
      <w:r w:rsidRPr="002A2101">
        <w:rPr>
          <w:rFonts w:cs="Arial"/>
        </w:rPr>
        <w:t xml:space="preserve"> </w:t>
      </w:r>
      <w:proofErr w:type="spellStart"/>
      <w:r w:rsidRPr="002A2101">
        <w:rPr>
          <w:rFonts w:cs="Arial"/>
        </w:rPr>
        <w:t>erfolgreiche</w:t>
      </w:r>
      <w:proofErr w:type="spellEnd"/>
      <w:r w:rsidRPr="002A2101">
        <w:rPr>
          <w:rFonts w:cs="Arial"/>
        </w:rPr>
        <w:t xml:space="preserve"> </w:t>
      </w:r>
      <w:proofErr w:type="spellStart"/>
      <w:r w:rsidRPr="002A2101">
        <w:rPr>
          <w:rFonts w:cs="Arial"/>
        </w:rPr>
        <w:t>Designänderungen</w:t>
      </w:r>
      <w:proofErr w:type="spellEnd"/>
      <w:r w:rsidRPr="002A2101">
        <w:rPr>
          <w:rFonts w:cs="Arial"/>
        </w:rPr>
        <w:t xml:space="preserve"> </w:t>
      </w:r>
      <w:proofErr w:type="spellStart"/>
      <w:r w:rsidRPr="002A2101">
        <w:rPr>
          <w:rFonts w:cs="Arial"/>
        </w:rPr>
        <w:t>wurden</w:t>
      </w:r>
      <w:proofErr w:type="spellEnd"/>
      <w:r w:rsidRPr="002A2101">
        <w:rPr>
          <w:rFonts w:cs="Arial"/>
        </w:rPr>
        <w:t xml:space="preserve"> </w:t>
      </w:r>
      <w:proofErr w:type="spellStart"/>
      <w:r w:rsidRPr="002A2101">
        <w:rPr>
          <w:rFonts w:cs="Arial"/>
        </w:rPr>
        <w:t>beibehalten</w:t>
      </w:r>
      <w:proofErr w:type="spellEnd"/>
      <w:r w:rsidRPr="002A2101">
        <w:rPr>
          <w:rFonts w:cs="Arial"/>
        </w:rPr>
        <w:t xml:space="preserve">, </w:t>
      </w:r>
      <w:proofErr w:type="spellStart"/>
      <w:r w:rsidRPr="002A2101">
        <w:rPr>
          <w:rFonts w:cs="Arial"/>
        </w:rPr>
        <w:t>erfolglose</w:t>
      </w:r>
      <w:proofErr w:type="spellEnd"/>
      <w:r w:rsidRPr="002A2101">
        <w:rPr>
          <w:rFonts w:cs="Arial"/>
        </w:rPr>
        <w:t xml:space="preserve"> </w:t>
      </w:r>
      <w:proofErr w:type="spellStart"/>
      <w:r w:rsidRPr="002A2101">
        <w:rPr>
          <w:rFonts w:cs="Arial"/>
        </w:rPr>
        <w:t>dagegen</w:t>
      </w:r>
      <w:proofErr w:type="spellEnd"/>
      <w:r w:rsidRPr="002A2101">
        <w:rPr>
          <w:rFonts w:cs="Arial"/>
        </w:rPr>
        <w:t xml:space="preserve"> </w:t>
      </w:r>
      <w:proofErr w:type="spellStart"/>
      <w:r w:rsidRPr="002A2101">
        <w:rPr>
          <w:rFonts w:cs="Arial"/>
        </w:rPr>
        <w:t>habt</w:t>
      </w:r>
      <w:proofErr w:type="spellEnd"/>
      <w:r w:rsidRPr="002A2101">
        <w:rPr>
          <w:rFonts w:cs="Arial"/>
        </w:rPr>
        <w:t xml:space="preserve"> </w:t>
      </w:r>
      <w:proofErr w:type="spellStart"/>
      <w:r w:rsidRPr="002A2101">
        <w:rPr>
          <w:rFonts w:cs="Arial"/>
        </w:rPr>
        <w:t>ihr</w:t>
      </w:r>
      <w:proofErr w:type="spellEnd"/>
      <w:r w:rsidRPr="002A2101">
        <w:rPr>
          <w:rFonts w:cs="Arial"/>
        </w:rPr>
        <w:t xml:space="preserve"> </w:t>
      </w:r>
      <w:proofErr w:type="spellStart"/>
      <w:r w:rsidRPr="002A2101">
        <w:rPr>
          <w:rFonts w:cs="Arial"/>
        </w:rPr>
        <w:t>verworfen</w:t>
      </w:r>
      <w:proofErr w:type="spellEnd"/>
      <w:r w:rsidRPr="002A2101">
        <w:rPr>
          <w:rFonts w:cs="Arial"/>
        </w:rPr>
        <w:t xml:space="preserve">. </w:t>
      </w:r>
    </w:p>
    <w:p w14:paraId="4D91F391" w14:textId="77777777" w:rsidR="00EE4B90" w:rsidRPr="002A2101" w:rsidRDefault="00EE4B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jc w:val="both"/>
        <w:rPr>
          <w:rFonts w:cs="Arial"/>
        </w:rPr>
      </w:pPr>
      <w:r w:rsidRPr="002A2101">
        <w:rPr>
          <w:rFonts w:cs="Arial"/>
        </w:rPr>
        <w:t xml:space="preserve">Am </w:t>
      </w:r>
      <w:proofErr w:type="spellStart"/>
      <w:r w:rsidRPr="002A2101">
        <w:rPr>
          <w:rFonts w:cs="Arial"/>
        </w:rPr>
        <w:t>Beispiel</w:t>
      </w:r>
      <w:proofErr w:type="spellEnd"/>
      <w:r w:rsidRPr="002A2101">
        <w:rPr>
          <w:rFonts w:cs="Arial"/>
        </w:rPr>
        <w:t xml:space="preserve"> der Evolution und der </w:t>
      </w:r>
      <w:proofErr w:type="spellStart"/>
      <w:r w:rsidRPr="002A2101">
        <w:rPr>
          <w:rFonts w:cs="Arial"/>
        </w:rPr>
        <w:t>Zucht</w:t>
      </w:r>
      <w:proofErr w:type="spellEnd"/>
      <w:r w:rsidRPr="002A2101">
        <w:rPr>
          <w:rFonts w:cs="Arial"/>
        </w:rPr>
        <w:t xml:space="preserve"> </w:t>
      </w:r>
      <w:proofErr w:type="spellStart"/>
      <w:r w:rsidRPr="002A2101">
        <w:rPr>
          <w:rFonts w:cs="Arial"/>
        </w:rPr>
        <w:t>habt</w:t>
      </w:r>
      <w:proofErr w:type="spellEnd"/>
      <w:r w:rsidRPr="002A2101">
        <w:rPr>
          <w:rFonts w:cs="Arial"/>
        </w:rPr>
        <w:t xml:space="preserve"> </w:t>
      </w:r>
      <w:proofErr w:type="spellStart"/>
      <w:r w:rsidRPr="002A2101">
        <w:rPr>
          <w:rFonts w:cs="Arial"/>
        </w:rPr>
        <w:t>ihr</w:t>
      </w:r>
      <w:proofErr w:type="spellEnd"/>
      <w:r w:rsidRPr="002A2101">
        <w:rPr>
          <w:rFonts w:cs="Arial"/>
        </w:rPr>
        <w:t xml:space="preserve"> </w:t>
      </w:r>
      <w:proofErr w:type="spellStart"/>
      <w:r w:rsidRPr="002A2101">
        <w:rPr>
          <w:rFonts w:cs="Arial"/>
        </w:rPr>
        <w:t>ein</w:t>
      </w:r>
      <w:proofErr w:type="spellEnd"/>
      <w:r w:rsidRPr="002A2101">
        <w:rPr>
          <w:rFonts w:cs="Arial"/>
        </w:rPr>
        <w:t xml:space="preserve"> </w:t>
      </w:r>
      <w:proofErr w:type="spellStart"/>
      <w:r w:rsidRPr="002A2101">
        <w:rPr>
          <w:rFonts w:cs="Arial"/>
        </w:rPr>
        <w:t>derartiges</w:t>
      </w:r>
      <w:proofErr w:type="spellEnd"/>
      <w:r w:rsidRPr="002A2101">
        <w:rPr>
          <w:rFonts w:cs="Arial"/>
        </w:rPr>
        <w:t xml:space="preserve"> </w:t>
      </w:r>
      <w:proofErr w:type="spellStart"/>
      <w:r w:rsidRPr="002A2101">
        <w:rPr>
          <w:rFonts w:cs="Arial"/>
        </w:rPr>
        <w:t>Entwicklungsprinzip</w:t>
      </w:r>
      <w:proofErr w:type="spellEnd"/>
      <w:r w:rsidRPr="002A2101">
        <w:rPr>
          <w:rFonts w:cs="Arial"/>
        </w:rPr>
        <w:t xml:space="preserve"> </w:t>
      </w:r>
      <w:proofErr w:type="spellStart"/>
      <w:r w:rsidRPr="002A2101">
        <w:rPr>
          <w:rFonts w:cs="Arial"/>
        </w:rPr>
        <w:t>vielleicht</w:t>
      </w:r>
      <w:proofErr w:type="spellEnd"/>
      <w:r w:rsidRPr="002A2101">
        <w:rPr>
          <w:rFonts w:cs="Arial"/>
        </w:rPr>
        <w:t xml:space="preserve"> </w:t>
      </w:r>
      <w:proofErr w:type="spellStart"/>
      <w:r w:rsidRPr="002A2101">
        <w:rPr>
          <w:rFonts w:cs="Arial"/>
        </w:rPr>
        <w:t>schon</w:t>
      </w:r>
      <w:proofErr w:type="spellEnd"/>
      <w:r w:rsidRPr="002A2101">
        <w:rPr>
          <w:rFonts w:cs="Arial"/>
        </w:rPr>
        <w:t xml:space="preserve"> </w:t>
      </w:r>
      <w:proofErr w:type="spellStart"/>
      <w:r w:rsidRPr="002A2101">
        <w:rPr>
          <w:rFonts w:cs="Arial"/>
        </w:rPr>
        <w:t>im</w:t>
      </w:r>
      <w:proofErr w:type="spellEnd"/>
      <w:r w:rsidRPr="002A2101">
        <w:rPr>
          <w:rFonts w:cs="Arial"/>
        </w:rPr>
        <w:t xml:space="preserve"> </w:t>
      </w:r>
      <w:proofErr w:type="spellStart"/>
      <w:r w:rsidRPr="002A2101">
        <w:rPr>
          <w:rFonts w:cs="Arial"/>
        </w:rPr>
        <w:t>Biologieunterricht</w:t>
      </w:r>
      <w:proofErr w:type="spellEnd"/>
      <w:r w:rsidRPr="002A2101">
        <w:rPr>
          <w:rFonts w:cs="Arial"/>
        </w:rPr>
        <w:t xml:space="preserve"> </w:t>
      </w:r>
      <w:proofErr w:type="spellStart"/>
      <w:r w:rsidRPr="002A2101">
        <w:rPr>
          <w:rFonts w:cs="Arial"/>
        </w:rPr>
        <w:t>angetroffen</w:t>
      </w:r>
      <w:proofErr w:type="spellEnd"/>
      <w:r w:rsidRPr="002A2101">
        <w:rPr>
          <w:rFonts w:cs="Arial"/>
        </w:rPr>
        <w:t xml:space="preserve">. Dort </w:t>
      </w:r>
      <w:proofErr w:type="spellStart"/>
      <w:r w:rsidRPr="002A2101">
        <w:rPr>
          <w:rFonts w:cs="Arial"/>
        </w:rPr>
        <w:t>erklärt</w:t>
      </w:r>
      <w:proofErr w:type="spellEnd"/>
      <w:r w:rsidRPr="002A2101">
        <w:rPr>
          <w:rFonts w:cs="Arial"/>
        </w:rPr>
        <w:t xml:space="preserve"> dieses </w:t>
      </w:r>
      <w:proofErr w:type="spellStart"/>
      <w:r w:rsidRPr="002A2101">
        <w:rPr>
          <w:rFonts w:cs="Arial"/>
        </w:rPr>
        <w:t>Prinzip</w:t>
      </w:r>
      <w:proofErr w:type="spellEnd"/>
      <w:r w:rsidRPr="002A2101">
        <w:rPr>
          <w:rFonts w:cs="Arial"/>
        </w:rPr>
        <w:t xml:space="preserve"> die </w:t>
      </w:r>
      <w:proofErr w:type="spellStart"/>
      <w:r w:rsidRPr="002A2101">
        <w:rPr>
          <w:rFonts w:cs="Arial"/>
        </w:rPr>
        <w:t>Entstehung</w:t>
      </w:r>
      <w:proofErr w:type="spellEnd"/>
      <w:r w:rsidRPr="002A2101">
        <w:rPr>
          <w:rFonts w:cs="Arial"/>
        </w:rPr>
        <w:t xml:space="preserve"> der</w:t>
      </w:r>
      <w:r w:rsidR="002878E2" w:rsidRPr="002A2101">
        <w:rPr>
          <w:rFonts w:cs="Arial"/>
          <w:noProof/>
          <w:lang w:val="de-DE" w:eastAsia="de-DE"/>
        </w:rPr>
        <mc:AlternateContent>
          <mc:Choice Requires="wpg">
            <w:drawing>
              <wp:anchor distT="152400" distB="152400" distL="152400" distR="152400" simplePos="0" relativeHeight="251656704" behindDoc="0" locked="0" layoutInCell="1" allowOverlap="1" wp14:anchorId="6357BFC8" wp14:editId="38655125">
                <wp:simplePos x="0" y="0"/>
                <wp:positionH relativeFrom="page">
                  <wp:posOffset>875030</wp:posOffset>
                </wp:positionH>
                <wp:positionV relativeFrom="page">
                  <wp:posOffset>4302125</wp:posOffset>
                </wp:positionV>
                <wp:extent cx="5930900" cy="1397000"/>
                <wp:effectExtent l="0" t="0" r="1270" b="3175"/>
                <wp:wrapThrough wrapText="bothSides">
                  <wp:wrapPolygon edited="0">
                    <wp:start x="-35" y="0"/>
                    <wp:lineTo x="-35" y="21453"/>
                    <wp:lineTo x="21600" y="21453"/>
                    <wp:lineTo x="21600" y="0"/>
                    <wp:lineTo x="-35" y="0"/>
                  </wp:wrapPolygon>
                </wp:wrapThrough>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1397000"/>
                          <a:chOff x="0" y="0"/>
                          <a:chExt cx="9340" cy="2200"/>
                        </a:xfrm>
                      </wpg:grpSpPr>
                      <wps:wsp>
                        <wps:cNvPr id="21" name="Rectangle 3"/>
                        <wps:cNvSpPr>
                          <a:spLocks/>
                        </wps:cNvSpPr>
                        <wps:spPr bwMode="auto">
                          <a:xfrm>
                            <a:off x="0" y="0"/>
                            <a:ext cx="9340" cy="220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DD8DD2" w14:textId="77777777" w:rsidR="00EE4B90" w:rsidRDefault="00EE4B90">
                              <w:pPr>
                                <w:pStyle w:val="Frei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olor w:val="auto"/>
                                  <w:lang w:val="de-DE" w:eastAsia="de-DE" w:bidi="x-none"/>
                                </w:rPr>
                              </w:pPr>
                            </w:p>
                          </w:txbxContent>
                        </wps:txbx>
                        <wps:bodyPr rot="0" vert="horz" wrap="square" lIns="0" tIns="0" rIns="0" bIns="0" anchor="t" anchorCtr="0" upright="1">
                          <a:noAutofit/>
                        </wps:bodyPr>
                      </wps:wsp>
                      <pic:pic xmlns:pic="http://schemas.openxmlformats.org/drawingml/2006/picture">
                        <pic:nvPicPr>
                          <pic:cNvPr id="22"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4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57BFC8" id="Group 2" o:spid="_x0000_s1026" style="position:absolute;left:0;text-align:left;margin-left:68.9pt;margin-top:338.75pt;width:467pt;height:110pt;z-index:251656704;mso-wrap-distance-left:12pt;mso-wrap-distance-top:12pt;mso-wrap-distance-right:12pt;mso-wrap-distance-bottom:12pt;mso-position-horizontal-relative:page;mso-position-vertical-relative:page" coordsize="9340,2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">
                <v:rect id="Rectangle 3" o:spid="_x0000_s1027" style="position:absolute;width:9340;height:2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F1vpxAAA&#10;ANsAAAAPAAAAZHJzL2Rvd25yZXYueG1sRI9Ba8JAFITvQv/D8gq9mY1WVKKrtIWK6Mm0osdH9pkE&#10;s2/T7Fajv94VBI/DzHzDTOetqcSJGldaVtCLYhDEmdUl5wp+f767YxDOI2usLJOCCzmYz146U0y0&#10;PfOGTqnPRYCwS1BB4X2dSOmyggy6yNbEwTvYxqAPssmlbvAc4KaS/TgeSoMlh4UCa/oqKDum/0bB&#10;oRpc//J9uh45+3mJ37d+tVtopd5e248JCE+tf4Yf7aVW0O/B/Uv4AXJ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Bdb6cQAAADbAAAADwAAAAAAAAAAAAAAAACXAgAAZHJzL2Rv&#10;d25yZXYueG1sUEsFBgAAAAAEAAQA9QAAAIgDAAAAAA==&#10;" stroked="f">
                  <v:stroke joinstyle="round"/>
                  <v:path arrowok="t"/>
                  <v:textbox inset="0,0,0,0">
                    <w:txbxContent>
                      <w:p w14:paraId="7ADD8DD2" w14:textId="77777777" w:rsidR="00EE4B90" w:rsidRDefault="00EE4B90">
                        <w:pPr>
                          <w:pStyle w:val="Frei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color w:val="auto"/>
                            <w:lang w:val="de-DE" w:eastAsia="de-DE"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9340;height:2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xj&#10;SurEAAAA2wAAAA8AAABkcnMvZG93bnJldi54bWxEj0FrwkAUhO+C/2F5Qi9SN+ZQJHUVEUTbQ8Go&#10;Ld4e2Wc2mH0bsqum/94VBI/DzHzDTOedrcWVWl85VjAeJSCIC6crLhXsd6v3CQgfkDXWjknBP3mY&#10;z/q9KWba3XhL1zyUIkLYZ6jAhNBkUvrCkEU/cg1x9E6utRiibEupW7xFuK1lmiQf0mLFccFgQ0tD&#10;xTm/WAVD8+2WX6fDz/DCe9Pg4u83P66Veht0i08QgbrwCj/bG60gTeHxJf4AObs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xjSurEAAAA2wAAAA8AAAAAAAAAAAAAAAAAnAIA&#10;AGRycy9kb3ducmV2LnhtbFBLBQYAAAAABAAEAPcAAACNAwAAAAA=&#10;">
                  <v:stroke joinstyle="round"/>
                  <v:imagedata r:id="rId8" o:title=""/>
                </v:shape>
                <w10:wrap type="through" anchorx="page" anchory="page"/>
              </v:group>
            </w:pict>
          </mc:Fallback>
        </mc:AlternateContent>
      </w:r>
      <w:r w:rsidRPr="002A2101">
        <w:rPr>
          <w:rFonts w:cs="Arial"/>
        </w:rPr>
        <w:t xml:space="preserve"> </w:t>
      </w:r>
      <w:proofErr w:type="spellStart"/>
      <w:r w:rsidRPr="002A2101">
        <w:rPr>
          <w:rFonts w:cs="Arial"/>
        </w:rPr>
        <w:t>Arten</w:t>
      </w:r>
      <w:proofErr w:type="spellEnd"/>
      <w:r w:rsidRPr="002A2101">
        <w:rPr>
          <w:rFonts w:cs="Arial"/>
        </w:rPr>
        <w:t xml:space="preserve"> auf </w:t>
      </w:r>
      <w:proofErr w:type="spellStart"/>
      <w:r w:rsidRPr="002A2101">
        <w:rPr>
          <w:rFonts w:cs="Arial"/>
        </w:rPr>
        <w:t>natürliche</w:t>
      </w:r>
      <w:proofErr w:type="spellEnd"/>
      <w:r w:rsidRPr="002A2101">
        <w:rPr>
          <w:rFonts w:cs="Arial"/>
        </w:rPr>
        <w:t xml:space="preserve"> Weise. Der Mensch </w:t>
      </w:r>
      <w:proofErr w:type="spellStart"/>
      <w:r w:rsidRPr="002A2101">
        <w:rPr>
          <w:rFonts w:cs="Arial"/>
        </w:rPr>
        <w:t>wendet</w:t>
      </w:r>
      <w:proofErr w:type="spellEnd"/>
      <w:r w:rsidRPr="002A2101">
        <w:rPr>
          <w:rFonts w:cs="Arial"/>
        </w:rPr>
        <w:t xml:space="preserve"> dieses </w:t>
      </w:r>
      <w:proofErr w:type="spellStart"/>
      <w:r w:rsidRPr="002A2101">
        <w:rPr>
          <w:rFonts w:cs="Arial"/>
        </w:rPr>
        <w:t>Prinzip</w:t>
      </w:r>
      <w:proofErr w:type="spellEnd"/>
      <w:r w:rsidRPr="002A2101">
        <w:rPr>
          <w:rFonts w:cs="Arial"/>
        </w:rPr>
        <w:t xml:space="preserve"> </w:t>
      </w:r>
      <w:proofErr w:type="spellStart"/>
      <w:r w:rsidRPr="002A2101">
        <w:rPr>
          <w:rFonts w:cs="Arial"/>
        </w:rPr>
        <w:t>bei</w:t>
      </w:r>
      <w:proofErr w:type="spellEnd"/>
      <w:r w:rsidRPr="002A2101">
        <w:rPr>
          <w:rFonts w:cs="Arial"/>
        </w:rPr>
        <w:t xml:space="preserve"> der </w:t>
      </w:r>
      <w:proofErr w:type="spellStart"/>
      <w:r w:rsidRPr="002A2101">
        <w:rPr>
          <w:rFonts w:cs="Arial"/>
        </w:rPr>
        <w:t>Zucht</w:t>
      </w:r>
      <w:proofErr w:type="spellEnd"/>
      <w:r w:rsidRPr="002A2101">
        <w:rPr>
          <w:rFonts w:cs="Arial"/>
        </w:rPr>
        <w:t xml:space="preserve"> von </w:t>
      </w:r>
      <w:proofErr w:type="spellStart"/>
      <w:r w:rsidRPr="002A2101">
        <w:rPr>
          <w:rFonts w:cs="Arial"/>
        </w:rPr>
        <w:t>Nutztier</w:t>
      </w:r>
      <w:proofErr w:type="spellEnd"/>
      <w:r w:rsidRPr="002A2101">
        <w:rPr>
          <w:rFonts w:cs="Arial"/>
        </w:rPr>
        <w:t xml:space="preserve">- und </w:t>
      </w:r>
      <w:proofErr w:type="spellStart"/>
      <w:r w:rsidRPr="002A2101">
        <w:rPr>
          <w:rFonts w:cs="Arial"/>
        </w:rPr>
        <w:t>Pflanzenrassen</w:t>
      </w:r>
      <w:proofErr w:type="spellEnd"/>
      <w:r w:rsidRPr="002A2101">
        <w:rPr>
          <w:rFonts w:cs="Arial"/>
        </w:rPr>
        <w:t xml:space="preserve"> an. </w:t>
      </w:r>
    </w:p>
    <w:p w14:paraId="7339CD93" w14:textId="77777777" w:rsidR="00EE4B90" w:rsidRPr="002A2101" w:rsidRDefault="00EE4B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jc w:val="both"/>
        <w:rPr>
          <w:rFonts w:cs="Arial"/>
        </w:rPr>
      </w:pPr>
      <w:r w:rsidRPr="002A2101">
        <w:rPr>
          <w:rFonts w:cs="Arial"/>
        </w:rPr>
        <w:t xml:space="preserve">Die </w:t>
      </w:r>
      <w:proofErr w:type="spellStart"/>
      <w:r w:rsidRPr="002A2101">
        <w:rPr>
          <w:rFonts w:cs="Arial"/>
        </w:rPr>
        <w:t>hier</w:t>
      </w:r>
      <w:proofErr w:type="spellEnd"/>
      <w:r w:rsidRPr="002A2101">
        <w:rPr>
          <w:rFonts w:cs="Arial"/>
        </w:rPr>
        <w:t xml:space="preserve"> </w:t>
      </w:r>
      <w:proofErr w:type="spellStart"/>
      <w:r w:rsidRPr="002A2101">
        <w:rPr>
          <w:rFonts w:cs="Arial"/>
        </w:rPr>
        <w:t>abgebildeten</w:t>
      </w:r>
      <w:proofErr w:type="spellEnd"/>
      <w:r w:rsidRPr="002A2101">
        <w:rPr>
          <w:rFonts w:cs="Arial"/>
        </w:rPr>
        <w:t xml:space="preserve"> </w:t>
      </w:r>
      <w:proofErr w:type="spellStart"/>
      <w:r w:rsidRPr="002A2101">
        <w:rPr>
          <w:rFonts w:cs="Arial"/>
        </w:rPr>
        <w:t>Hunderassen</w:t>
      </w:r>
      <w:proofErr w:type="spellEnd"/>
      <w:r w:rsidRPr="002A2101">
        <w:rPr>
          <w:rFonts w:cs="Arial"/>
        </w:rPr>
        <w:t xml:space="preserve"> </w:t>
      </w:r>
      <w:proofErr w:type="spellStart"/>
      <w:r w:rsidRPr="002A2101">
        <w:rPr>
          <w:rFonts w:cs="Arial"/>
        </w:rPr>
        <w:t>stammen</w:t>
      </w:r>
      <w:proofErr w:type="spellEnd"/>
      <w:r w:rsidRPr="002A2101">
        <w:rPr>
          <w:rFonts w:cs="Arial"/>
        </w:rPr>
        <w:t xml:space="preserve"> </w:t>
      </w:r>
      <w:proofErr w:type="spellStart"/>
      <w:r w:rsidRPr="002A2101">
        <w:rPr>
          <w:rFonts w:cs="Arial"/>
        </w:rPr>
        <w:t>alle</w:t>
      </w:r>
      <w:proofErr w:type="spellEnd"/>
      <w:r w:rsidRPr="002A2101">
        <w:rPr>
          <w:rFonts w:cs="Arial"/>
        </w:rPr>
        <w:t xml:space="preserve"> </w:t>
      </w:r>
      <w:proofErr w:type="spellStart"/>
      <w:r w:rsidRPr="002A2101">
        <w:rPr>
          <w:rFonts w:cs="Arial"/>
        </w:rPr>
        <w:t>vom</w:t>
      </w:r>
      <w:proofErr w:type="spellEnd"/>
      <w:r w:rsidRPr="002A2101">
        <w:rPr>
          <w:rFonts w:cs="Arial"/>
        </w:rPr>
        <w:t xml:space="preserve"> Wolf (</w:t>
      </w:r>
      <w:proofErr w:type="spellStart"/>
      <w:r w:rsidRPr="002A2101">
        <w:rPr>
          <w:rFonts w:cs="Arial"/>
        </w:rPr>
        <w:t>dritter</w:t>
      </w:r>
      <w:proofErr w:type="spellEnd"/>
      <w:r w:rsidRPr="002A2101">
        <w:rPr>
          <w:rFonts w:cs="Arial"/>
        </w:rPr>
        <w:t xml:space="preserve"> von </w:t>
      </w:r>
      <w:proofErr w:type="spellStart"/>
      <w:r w:rsidRPr="002A2101">
        <w:rPr>
          <w:rFonts w:cs="Arial"/>
        </w:rPr>
        <w:t>rechts</w:t>
      </w:r>
      <w:proofErr w:type="spellEnd"/>
      <w:r w:rsidRPr="002A2101">
        <w:rPr>
          <w:rFonts w:cs="Arial"/>
        </w:rPr>
        <w:t>) ab.</w:t>
      </w:r>
      <w:r w:rsidRPr="002A2101">
        <w:rPr>
          <w:rStyle w:val="footnotereference"/>
          <w:rFonts w:cs="Arial"/>
        </w:rPr>
        <w:footnoteReference w:id="1"/>
      </w:r>
      <w:r w:rsidRPr="002A2101">
        <w:rPr>
          <w:rFonts w:cs="Arial"/>
          <w:vertAlign w:val="superscript"/>
        </w:rPr>
        <w:t xml:space="preserve"> </w:t>
      </w:r>
      <w:proofErr w:type="spellStart"/>
      <w:r w:rsidRPr="002A2101">
        <w:rPr>
          <w:rFonts w:cs="Arial"/>
        </w:rPr>
        <w:t>Durch</w:t>
      </w:r>
      <w:proofErr w:type="spellEnd"/>
      <w:r w:rsidRPr="002A2101">
        <w:rPr>
          <w:rFonts w:cs="Arial"/>
        </w:rPr>
        <w:t xml:space="preserve"> die </w:t>
      </w:r>
      <w:proofErr w:type="spellStart"/>
      <w:r w:rsidRPr="002A2101">
        <w:rPr>
          <w:rFonts w:cs="Arial"/>
        </w:rPr>
        <w:t>Anwendung</w:t>
      </w:r>
      <w:proofErr w:type="spellEnd"/>
      <w:r w:rsidRPr="002A2101">
        <w:rPr>
          <w:rFonts w:cs="Arial"/>
        </w:rPr>
        <w:t xml:space="preserve"> des </w:t>
      </w:r>
      <w:proofErr w:type="spellStart"/>
      <w:r w:rsidRPr="002A2101">
        <w:rPr>
          <w:rFonts w:cs="Arial"/>
        </w:rPr>
        <w:t>Entwicklungsprinzips</w:t>
      </w:r>
      <w:proofErr w:type="spellEnd"/>
      <w:r w:rsidRPr="002A2101">
        <w:rPr>
          <w:rFonts w:cs="Arial"/>
        </w:rPr>
        <w:t xml:space="preserve"> hat der Mensch </w:t>
      </w:r>
      <w:proofErr w:type="spellStart"/>
      <w:r w:rsidRPr="002A2101">
        <w:rPr>
          <w:rFonts w:cs="Arial"/>
        </w:rPr>
        <w:t>alle</w:t>
      </w:r>
      <w:proofErr w:type="spellEnd"/>
      <w:r w:rsidRPr="002A2101">
        <w:rPr>
          <w:rFonts w:cs="Arial"/>
        </w:rPr>
        <w:t xml:space="preserve"> </w:t>
      </w:r>
      <w:proofErr w:type="spellStart"/>
      <w:r w:rsidRPr="002A2101">
        <w:rPr>
          <w:rFonts w:cs="Arial"/>
        </w:rPr>
        <w:t>unterschiedlichen</w:t>
      </w:r>
      <w:proofErr w:type="spellEnd"/>
      <w:r w:rsidRPr="002A2101">
        <w:rPr>
          <w:rFonts w:cs="Arial"/>
        </w:rPr>
        <w:t xml:space="preserve"> </w:t>
      </w:r>
      <w:proofErr w:type="spellStart"/>
      <w:r w:rsidRPr="002A2101">
        <w:rPr>
          <w:rFonts w:cs="Arial"/>
        </w:rPr>
        <w:t>Hunderassen</w:t>
      </w:r>
      <w:proofErr w:type="spellEnd"/>
      <w:r w:rsidRPr="002A2101">
        <w:rPr>
          <w:rFonts w:cs="Arial"/>
        </w:rPr>
        <w:t xml:space="preserve"> </w:t>
      </w:r>
      <w:proofErr w:type="spellStart"/>
      <w:r w:rsidRPr="002A2101">
        <w:rPr>
          <w:rFonts w:cs="Arial"/>
        </w:rPr>
        <w:t>allein</w:t>
      </w:r>
      <w:proofErr w:type="spellEnd"/>
      <w:r w:rsidRPr="002A2101">
        <w:rPr>
          <w:rFonts w:cs="Arial"/>
        </w:rPr>
        <w:t xml:space="preserve"> </w:t>
      </w:r>
      <w:proofErr w:type="spellStart"/>
      <w:r w:rsidRPr="002A2101">
        <w:rPr>
          <w:rFonts w:cs="Arial"/>
        </w:rPr>
        <w:t>aus</w:t>
      </w:r>
      <w:proofErr w:type="spellEnd"/>
      <w:r w:rsidRPr="002A2101">
        <w:rPr>
          <w:rFonts w:cs="Arial"/>
        </w:rPr>
        <w:t xml:space="preserve"> der </w:t>
      </w:r>
      <w:proofErr w:type="spellStart"/>
      <w:r w:rsidRPr="002A2101">
        <w:rPr>
          <w:rFonts w:cs="Arial"/>
        </w:rPr>
        <w:t>Tierart</w:t>
      </w:r>
      <w:proofErr w:type="spellEnd"/>
      <w:r w:rsidRPr="002A2101">
        <w:rPr>
          <w:rFonts w:cs="Arial"/>
        </w:rPr>
        <w:t xml:space="preserve"> Wolf </w:t>
      </w:r>
      <w:proofErr w:type="spellStart"/>
      <w:r w:rsidRPr="002A2101">
        <w:rPr>
          <w:rFonts w:cs="Arial"/>
        </w:rPr>
        <w:t>gezüchtet</w:t>
      </w:r>
      <w:proofErr w:type="spellEnd"/>
      <w:r w:rsidRPr="002A2101">
        <w:rPr>
          <w:rFonts w:cs="Arial"/>
        </w:rPr>
        <w:t xml:space="preserve">. Die </w:t>
      </w:r>
      <w:proofErr w:type="spellStart"/>
      <w:r w:rsidRPr="002A2101">
        <w:rPr>
          <w:rFonts w:cs="Arial"/>
        </w:rPr>
        <w:t>Evolutionstheorie</w:t>
      </w:r>
      <w:proofErr w:type="spellEnd"/>
      <w:r w:rsidRPr="002A2101">
        <w:rPr>
          <w:rFonts w:cs="Arial"/>
        </w:rPr>
        <w:t xml:space="preserve"> </w:t>
      </w:r>
      <w:proofErr w:type="spellStart"/>
      <w:r w:rsidRPr="002A2101">
        <w:rPr>
          <w:rFonts w:cs="Arial"/>
        </w:rPr>
        <w:t>beschreibt</w:t>
      </w:r>
      <w:proofErr w:type="spellEnd"/>
      <w:r w:rsidRPr="002A2101">
        <w:rPr>
          <w:rFonts w:cs="Arial"/>
        </w:rPr>
        <w:t xml:space="preserve"> die </w:t>
      </w:r>
      <w:proofErr w:type="spellStart"/>
      <w:r w:rsidRPr="002A2101">
        <w:rPr>
          <w:rFonts w:cs="Arial"/>
        </w:rPr>
        <w:t>Vorgänge</w:t>
      </w:r>
      <w:proofErr w:type="spellEnd"/>
      <w:r w:rsidRPr="002A2101">
        <w:rPr>
          <w:rFonts w:cs="Arial"/>
        </w:rPr>
        <w:t xml:space="preserve">, die </w:t>
      </w:r>
      <w:proofErr w:type="spellStart"/>
      <w:r w:rsidRPr="002A2101">
        <w:rPr>
          <w:rFonts w:cs="Arial"/>
        </w:rPr>
        <w:t>Veränderungen</w:t>
      </w:r>
      <w:proofErr w:type="spellEnd"/>
      <w:r w:rsidRPr="002A2101">
        <w:rPr>
          <w:rFonts w:cs="Arial"/>
        </w:rPr>
        <w:t xml:space="preserve"> in der </w:t>
      </w:r>
      <w:proofErr w:type="spellStart"/>
      <w:r w:rsidRPr="002A2101">
        <w:rPr>
          <w:rFonts w:cs="Arial"/>
        </w:rPr>
        <w:t>Biologie</w:t>
      </w:r>
      <w:proofErr w:type="spellEnd"/>
      <w:r w:rsidRPr="002A2101">
        <w:rPr>
          <w:rFonts w:cs="Arial"/>
        </w:rPr>
        <w:t xml:space="preserve"> </w:t>
      </w:r>
      <w:proofErr w:type="spellStart"/>
      <w:r w:rsidRPr="002A2101">
        <w:rPr>
          <w:rFonts w:cs="Arial"/>
        </w:rPr>
        <w:t>nachhaltig</w:t>
      </w:r>
      <w:proofErr w:type="spellEnd"/>
      <w:r w:rsidRPr="002A2101">
        <w:rPr>
          <w:rFonts w:cs="Arial"/>
        </w:rPr>
        <w:t xml:space="preserve"> </w:t>
      </w:r>
      <w:proofErr w:type="spellStart"/>
      <w:r w:rsidRPr="002A2101">
        <w:rPr>
          <w:rFonts w:cs="Arial"/>
        </w:rPr>
        <w:t>einführen</w:t>
      </w:r>
      <w:proofErr w:type="spellEnd"/>
      <w:r w:rsidRPr="002A2101">
        <w:rPr>
          <w:rFonts w:cs="Arial"/>
        </w:rPr>
        <w:t xml:space="preserve">, </w:t>
      </w:r>
      <w:proofErr w:type="spellStart"/>
      <w:r w:rsidRPr="002A2101">
        <w:rPr>
          <w:rFonts w:cs="Arial"/>
        </w:rPr>
        <w:t>testen</w:t>
      </w:r>
      <w:proofErr w:type="spellEnd"/>
      <w:r w:rsidRPr="002A2101">
        <w:rPr>
          <w:rFonts w:cs="Arial"/>
        </w:rPr>
        <w:t xml:space="preserve"> und </w:t>
      </w:r>
      <w:proofErr w:type="spellStart"/>
      <w:r w:rsidRPr="002A2101">
        <w:rPr>
          <w:rFonts w:cs="Arial"/>
        </w:rPr>
        <w:t>verankern</w:t>
      </w:r>
      <w:proofErr w:type="spellEnd"/>
      <w:r w:rsidRPr="002A2101">
        <w:rPr>
          <w:rFonts w:cs="Arial"/>
        </w:rPr>
        <w:t>.</w:t>
      </w:r>
    </w:p>
    <w:p w14:paraId="0B9080AF" w14:textId="77777777" w:rsidR="00EE4B90" w:rsidRPr="002A2101" w:rsidRDefault="00EE4B90">
      <w:pPr>
        <w:pStyle w:val="MINTstandard1"/>
        <w:tabs>
          <w:tab w:val="left" w:pos="7090"/>
          <w:tab w:val="left" w:pos="7799"/>
          <w:tab w:val="left" w:pos="8508"/>
          <w:tab w:val="left" w:pos="9217"/>
        </w:tabs>
        <w:spacing w:after="200"/>
        <w:ind w:firstLine="0"/>
        <w:jc w:val="both"/>
        <w:rPr>
          <w:rFonts w:ascii="Arial" w:hAnsi="Arial" w:cs="Arial"/>
          <w:sz w:val="22"/>
        </w:rPr>
      </w:pPr>
      <w:r w:rsidRPr="002A2101">
        <w:rPr>
          <w:rFonts w:ascii="Arial" w:hAnsi="Arial" w:cs="Arial"/>
          <w:sz w:val="22"/>
        </w:rPr>
        <w:t xml:space="preserve">Bei eurem Entwicklungsprozess von einem Prototyp hin zu einem ausgereiften Fahrzeug hat euer Team die unterschiedlichen Veränderungsaufgaben erledigt. Ihr musstet bauen, beobachten, herausfinden, verändern, testen, wieder beobachten, beurteilen, verwerfen oder bestätigen und wieder beim Bauen beginnen. </w:t>
      </w:r>
    </w:p>
    <w:p w14:paraId="41A56BDA" w14:textId="77777777" w:rsidR="00EE4B90" w:rsidRPr="002A2101" w:rsidRDefault="00EE4B90">
      <w:pPr>
        <w:pStyle w:val="MINTstandard1"/>
        <w:tabs>
          <w:tab w:val="left" w:pos="7090"/>
          <w:tab w:val="left" w:pos="7799"/>
          <w:tab w:val="left" w:pos="8508"/>
          <w:tab w:val="left" w:pos="9217"/>
        </w:tabs>
        <w:spacing w:after="200"/>
        <w:ind w:firstLine="0"/>
        <w:jc w:val="both"/>
        <w:rPr>
          <w:rFonts w:ascii="Arial" w:hAnsi="Arial" w:cs="Arial"/>
          <w:sz w:val="22"/>
        </w:rPr>
      </w:pPr>
      <w:r w:rsidRPr="002A2101">
        <w:rPr>
          <w:rFonts w:ascii="MS Mincho" w:eastAsia="MS Mincho" w:hAnsi="MS Mincho" w:cs="MS Mincho"/>
          <w:sz w:val="22"/>
        </w:rPr>
        <w:t>➙</w:t>
      </w:r>
      <w:r w:rsidRPr="002A2101">
        <w:rPr>
          <w:rFonts w:ascii="Arial" w:eastAsia="Zapf Dingbats" w:hAnsi="Arial" w:cs="Arial"/>
          <w:sz w:val="22"/>
        </w:rPr>
        <w:t xml:space="preserve"> Welche Kriterien wurden gewählt um die Hunderassen zu züchten? </w:t>
      </w:r>
    </w:p>
    <w:p w14:paraId="02275F78" w14:textId="77777777" w:rsidR="00EE4B90" w:rsidRPr="002A2101" w:rsidRDefault="00EE4B90">
      <w:pPr>
        <w:pStyle w:val="MINTstandard1"/>
        <w:tabs>
          <w:tab w:val="left" w:pos="7090"/>
          <w:tab w:val="left" w:pos="7799"/>
          <w:tab w:val="left" w:pos="8508"/>
          <w:tab w:val="left" w:pos="9217"/>
        </w:tabs>
        <w:spacing w:after="200"/>
        <w:ind w:firstLine="0"/>
        <w:jc w:val="both"/>
        <w:rPr>
          <w:rFonts w:ascii="Arial" w:hAnsi="Arial" w:cs="Arial"/>
          <w:sz w:val="22"/>
        </w:rPr>
      </w:pPr>
      <w:r w:rsidRPr="002A2101">
        <w:rPr>
          <w:rFonts w:ascii="MS Mincho" w:eastAsia="MS Mincho" w:hAnsi="MS Mincho" w:cs="MS Mincho"/>
          <w:sz w:val="22"/>
        </w:rPr>
        <w:t>➙</w:t>
      </w:r>
      <w:r w:rsidRPr="002A2101">
        <w:rPr>
          <w:rFonts w:ascii="Arial" w:eastAsia="Zapf Dingbats" w:hAnsi="Arial" w:cs="Arial"/>
          <w:sz w:val="22"/>
        </w:rPr>
        <w:t xml:space="preserve"> Wer erledigt diese Aufgabe des Testens, Beurteilens, Bewertens und Auswählens? </w:t>
      </w:r>
    </w:p>
    <w:tbl>
      <w:tblPr>
        <w:tblW w:w="0" w:type="auto"/>
        <w:tblLayout w:type="fixed"/>
        <w:tblLook w:val="0000" w:firstRow="0" w:lastRow="0" w:firstColumn="0" w:lastColumn="0" w:noHBand="0" w:noVBand="0"/>
      </w:tblPr>
      <w:tblGrid>
        <w:gridCol w:w="9328"/>
      </w:tblGrid>
      <w:tr w:rsidR="00EE4B90" w:rsidRPr="002A2101" w14:paraId="248C819D" w14:textId="77777777">
        <w:trPr>
          <w:cantSplit/>
          <w:trHeight w:val="470"/>
        </w:trPr>
        <w:tc>
          <w:tcPr>
            <w:tcW w:w="9328" w:type="dxa"/>
            <w:tcBorders>
              <w:top w:val="none" w:sz="8" w:space="0" w:color="000000"/>
              <w:left w:val="none" w:sz="8" w:space="0" w:color="000000"/>
              <w:bottom w:val="single" w:sz="2" w:space="0" w:color="6B6B6B"/>
              <w:right w:val="single" w:sz="8" w:space="0" w:color="000000"/>
            </w:tcBorders>
            <w:shd w:val="clear" w:color="auto" w:fill="auto"/>
            <w:tcMar>
              <w:top w:w="0" w:type="dxa"/>
              <w:left w:w="0" w:type="dxa"/>
              <w:bottom w:w="0" w:type="dxa"/>
              <w:right w:w="0" w:type="dxa"/>
            </w:tcMar>
          </w:tcPr>
          <w:p w14:paraId="3B8626D5" w14:textId="77777777" w:rsidR="00EE4B90" w:rsidRPr="002A2101" w:rsidRDefault="00EE4B90">
            <w:pPr>
              <w:pStyle w:val="TableNormalParagraph"/>
              <w:rPr>
                <w:rFonts w:ascii="Arial" w:hAnsi="Arial" w:cs="Arial"/>
              </w:rPr>
            </w:pPr>
          </w:p>
        </w:tc>
      </w:tr>
      <w:tr w:rsidR="00EE4B90" w:rsidRPr="002A2101" w14:paraId="087BBFD6" w14:textId="77777777">
        <w:trPr>
          <w:cantSplit/>
          <w:trHeight w:val="485"/>
        </w:trPr>
        <w:tc>
          <w:tcPr>
            <w:tcW w:w="9328" w:type="dxa"/>
            <w:tcBorders>
              <w:top w:val="single" w:sz="2" w:space="0" w:color="6B6B6B"/>
              <w:left w:val="none" w:sz="8" w:space="0" w:color="000000"/>
              <w:bottom w:val="single" w:sz="2" w:space="0" w:color="6B6B6B"/>
              <w:right w:val="single" w:sz="8" w:space="0" w:color="000000"/>
            </w:tcBorders>
            <w:shd w:val="clear" w:color="auto" w:fill="auto"/>
            <w:tcMar>
              <w:top w:w="0" w:type="dxa"/>
              <w:left w:w="0" w:type="dxa"/>
              <w:bottom w:w="0" w:type="dxa"/>
              <w:right w:w="0" w:type="dxa"/>
            </w:tcMar>
          </w:tcPr>
          <w:p w14:paraId="3D553269" w14:textId="77777777" w:rsidR="00EE4B90" w:rsidRPr="002A2101" w:rsidRDefault="00EE4B90">
            <w:pPr>
              <w:pStyle w:val="TableNormalParagraph"/>
              <w:rPr>
                <w:rFonts w:ascii="Arial" w:hAnsi="Arial" w:cs="Arial"/>
              </w:rPr>
            </w:pPr>
          </w:p>
        </w:tc>
      </w:tr>
      <w:tr w:rsidR="00EE4B90" w:rsidRPr="002A2101" w14:paraId="283281F4" w14:textId="77777777">
        <w:trPr>
          <w:cantSplit/>
          <w:trHeight w:val="485"/>
        </w:trPr>
        <w:tc>
          <w:tcPr>
            <w:tcW w:w="9328" w:type="dxa"/>
            <w:tcBorders>
              <w:top w:val="single" w:sz="2" w:space="0" w:color="6B6B6B"/>
              <w:left w:val="none" w:sz="8" w:space="0" w:color="000000"/>
              <w:bottom w:val="single" w:sz="2" w:space="0" w:color="6B6B6B"/>
              <w:right w:val="single" w:sz="8" w:space="0" w:color="000000"/>
            </w:tcBorders>
            <w:shd w:val="clear" w:color="auto" w:fill="auto"/>
            <w:tcMar>
              <w:top w:w="0" w:type="dxa"/>
              <w:left w:w="0" w:type="dxa"/>
              <w:bottom w:w="0" w:type="dxa"/>
              <w:right w:w="0" w:type="dxa"/>
            </w:tcMar>
          </w:tcPr>
          <w:p w14:paraId="0E7B387B" w14:textId="77777777" w:rsidR="00EE4B90" w:rsidRPr="002A2101" w:rsidRDefault="00EE4B90">
            <w:pPr>
              <w:pStyle w:val="TableNormalParagraph"/>
              <w:rPr>
                <w:rFonts w:ascii="Arial" w:hAnsi="Arial" w:cs="Arial"/>
              </w:rPr>
            </w:pPr>
          </w:p>
        </w:tc>
      </w:tr>
      <w:tr w:rsidR="00EE4B90" w:rsidRPr="002A2101" w14:paraId="67D8C0B1" w14:textId="77777777">
        <w:trPr>
          <w:cantSplit/>
          <w:trHeight w:val="515"/>
        </w:trPr>
        <w:tc>
          <w:tcPr>
            <w:tcW w:w="9328" w:type="dxa"/>
            <w:tcBorders>
              <w:top w:val="single" w:sz="2" w:space="0" w:color="6B6B6B"/>
              <w:left w:val="none" w:sz="8" w:space="0" w:color="000000"/>
              <w:bottom w:val="single" w:sz="8" w:space="0" w:color="000000"/>
              <w:right w:val="single" w:sz="8" w:space="0" w:color="000000"/>
            </w:tcBorders>
            <w:shd w:val="clear" w:color="auto" w:fill="auto"/>
            <w:tcMar>
              <w:top w:w="0" w:type="dxa"/>
              <w:left w:w="0" w:type="dxa"/>
              <w:bottom w:w="0" w:type="dxa"/>
              <w:right w:w="0" w:type="dxa"/>
            </w:tcMar>
          </w:tcPr>
          <w:p w14:paraId="34B03B1E" w14:textId="77777777" w:rsidR="00EE4B90" w:rsidRPr="002A2101" w:rsidRDefault="00EE4B90">
            <w:pPr>
              <w:pStyle w:val="TableNormalParagraph"/>
              <w:rPr>
                <w:rFonts w:ascii="Arial" w:hAnsi="Arial" w:cs="Arial"/>
              </w:rPr>
            </w:pPr>
          </w:p>
        </w:tc>
      </w:tr>
    </w:tbl>
    <w:p w14:paraId="01653B7E" w14:textId="77777777" w:rsidR="00EE4B90" w:rsidRPr="002A2101" w:rsidRDefault="00EE4B90">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cs="Arial"/>
          <w:b/>
          <w:sz w:val="22"/>
        </w:rPr>
      </w:pPr>
      <w:r w:rsidRPr="002A2101">
        <w:rPr>
          <w:rFonts w:cs="Arial"/>
          <w:b/>
        </w:rPr>
        <w:lastRenderedPageBreak/>
        <w:t xml:space="preserve">2.1 Die </w:t>
      </w:r>
      <w:proofErr w:type="spellStart"/>
      <w:r w:rsidRPr="002A2101">
        <w:rPr>
          <w:rFonts w:cs="Arial"/>
          <w:b/>
        </w:rPr>
        <w:t>Entwicklung</w:t>
      </w:r>
      <w:proofErr w:type="spellEnd"/>
      <w:r w:rsidRPr="002A2101">
        <w:rPr>
          <w:rFonts w:cs="Arial"/>
          <w:b/>
        </w:rPr>
        <w:t xml:space="preserve"> </w:t>
      </w:r>
      <w:proofErr w:type="spellStart"/>
      <w:r w:rsidRPr="002A2101">
        <w:rPr>
          <w:rFonts w:cs="Arial"/>
          <w:b/>
        </w:rPr>
        <w:t>zum</w:t>
      </w:r>
      <w:proofErr w:type="spellEnd"/>
      <w:r w:rsidRPr="002A2101">
        <w:rPr>
          <w:rFonts w:cs="Arial"/>
          <w:b/>
        </w:rPr>
        <w:t xml:space="preserve"> iPhone</w:t>
      </w:r>
    </w:p>
    <w:p w14:paraId="23A8078C" w14:textId="77777777" w:rsidR="00EE4B90" w:rsidRPr="002A2101" w:rsidRDefault="00EE4B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jc w:val="both"/>
        <w:rPr>
          <w:rFonts w:cs="Arial"/>
        </w:rPr>
      </w:pPr>
      <w:r w:rsidRPr="002A2101">
        <w:rPr>
          <w:rFonts w:cs="Arial"/>
        </w:rPr>
        <w:t xml:space="preserve">Am </w:t>
      </w:r>
      <w:proofErr w:type="spellStart"/>
      <w:r w:rsidRPr="002A2101">
        <w:rPr>
          <w:rFonts w:cs="Arial"/>
        </w:rPr>
        <w:t>Beispiel</w:t>
      </w:r>
      <w:proofErr w:type="spellEnd"/>
      <w:r w:rsidRPr="002A2101">
        <w:rPr>
          <w:rFonts w:cs="Arial"/>
        </w:rPr>
        <w:t xml:space="preserve"> der </w:t>
      </w:r>
      <w:proofErr w:type="spellStart"/>
      <w:r w:rsidRPr="002A2101">
        <w:rPr>
          <w:rFonts w:cs="Arial"/>
        </w:rPr>
        <w:t>Telefonntwicklung</w:t>
      </w:r>
      <w:proofErr w:type="spellEnd"/>
      <w:r w:rsidRPr="002A2101">
        <w:rPr>
          <w:rFonts w:cs="Arial"/>
        </w:rPr>
        <w:t xml:space="preserve"> </w:t>
      </w:r>
      <w:proofErr w:type="spellStart"/>
      <w:r w:rsidRPr="002A2101">
        <w:rPr>
          <w:rFonts w:cs="Arial"/>
        </w:rPr>
        <w:t>wirst</w:t>
      </w:r>
      <w:proofErr w:type="spellEnd"/>
      <w:r w:rsidRPr="002A2101">
        <w:rPr>
          <w:rFonts w:cs="Arial"/>
        </w:rPr>
        <w:t xml:space="preserve"> du </w:t>
      </w:r>
      <w:proofErr w:type="spellStart"/>
      <w:r w:rsidRPr="002A2101">
        <w:rPr>
          <w:rFonts w:cs="Arial"/>
        </w:rPr>
        <w:t>entdecken</w:t>
      </w:r>
      <w:proofErr w:type="spellEnd"/>
      <w:r w:rsidRPr="002A2101">
        <w:rPr>
          <w:rFonts w:cs="Arial"/>
        </w:rPr>
        <w:t xml:space="preserve">, </w:t>
      </w:r>
      <w:proofErr w:type="spellStart"/>
      <w:r w:rsidRPr="002A2101">
        <w:rPr>
          <w:rFonts w:cs="Arial"/>
        </w:rPr>
        <w:t>dass</w:t>
      </w:r>
      <w:proofErr w:type="spellEnd"/>
      <w:r w:rsidRPr="002A2101">
        <w:rPr>
          <w:rFonts w:cs="Arial"/>
        </w:rPr>
        <w:t xml:space="preserve"> </w:t>
      </w:r>
      <w:proofErr w:type="spellStart"/>
      <w:r w:rsidRPr="002A2101">
        <w:rPr>
          <w:rFonts w:cs="Arial"/>
        </w:rPr>
        <w:t>technische</w:t>
      </w:r>
      <w:proofErr w:type="spellEnd"/>
      <w:r w:rsidRPr="002A2101">
        <w:rPr>
          <w:rFonts w:cs="Arial"/>
        </w:rPr>
        <w:t xml:space="preserve"> </w:t>
      </w:r>
      <w:proofErr w:type="spellStart"/>
      <w:r w:rsidRPr="002A2101">
        <w:rPr>
          <w:rFonts w:cs="Arial"/>
        </w:rPr>
        <w:t>Entwicklungen</w:t>
      </w:r>
      <w:proofErr w:type="spellEnd"/>
      <w:r w:rsidRPr="002A2101">
        <w:rPr>
          <w:rFonts w:cs="Arial"/>
        </w:rPr>
        <w:t xml:space="preserve"> </w:t>
      </w:r>
      <w:proofErr w:type="spellStart"/>
      <w:r w:rsidRPr="002A2101">
        <w:rPr>
          <w:rFonts w:cs="Arial"/>
        </w:rPr>
        <w:t>entlang</w:t>
      </w:r>
      <w:proofErr w:type="spellEnd"/>
      <w:r w:rsidRPr="002A2101">
        <w:rPr>
          <w:rFonts w:cs="Arial"/>
        </w:rPr>
        <w:t xml:space="preserve"> dieses </w:t>
      </w:r>
      <w:proofErr w:type="spellStart"/>
      <w:r w:rsidRPr="002A2101">
        <w:rPr>
          <w:rFonts w:cs="Arial"/>
        </w:rPr>
        <w:t>Veränderungsprinzips</w:t>
      </w:r>
      <w:proofErr w:type="spellEnd"/>
      <w:r w:rsidRPr="002A2101">
        <w:rPr>
          <w:rFonts w:cs="Arial"/>
        </w:rPr>
        <w:t xml:space="preserve"> </w:t>
      </w:r>
      <w:proofErr w:type="spellStart"/>
      <w:r w:rsidRPr="002A2101">
        <w:rPr>
          <w:rFonts w:cs="Arial"/>
        </w:rPr>
        <w:t>entstanden</w:t>
      </w:r>
      <w:proofErr w:type="spellEnd"/>
      <w:r w:rsidRPr="002A2101">
        <w:rPr>
          <w:rFonts w:cs="Arial"/>
        </w:rPr>
        <w:t xml:space="preserve"> </w:t>
      </w:r>
      <w:proofErr w:type="spellStart"/>
      <w:r w:rsidRPr="002A2101">
        <w:rPr>
          <w:rFonts w:cs="Arial"/>
        </w:rPr>
        <w:t>sind</w:t>
      </w:r>
      <w:proofErr w:type="spellEnd"/>
      <w:r w:rsidRPr="002A2101">
        <w:rPr>
          <w:rFonts w:cs="Arial"/>
        </w:rPr>
        <w:t xml:space="preserve"> und </w:t>
      </w:r>
      <w:proofErr w:type="spellStart"/>
      <w:r w:rsidRPr="002A2101">
        <w:rPr>
          <w:rFonts w:cs="Arial"/>
        </w:rPr>
        <w:t>entstehen</w:t>
      </w:r>
      <w:proofErr w:type="spellEnd"/>
      <w:r w:rsidRPr="002A2101">
        <w:rPr>
          <w:rFonts w:cs="Arial"/>
        </w:rPr>
        <w:t xml:space="preserve"> </w:t>
      </w:r>
      <w:proofErr w:type="spellStart"/>
      <w:r w:rsidRPr="002A2101">
        <w:rPr>
          <w:rFonts w:cs="Arial"/>
        </w:rPr>
        <w:t>werden</w:t>
      </w:r>
      <w:proofErr w:type="spellEnd"/>
      <w:r w:rsidRPr="002A2101">
        <w:rPr>
          <w:rFonts w:cs="Arial"/>
        </w:rPr>
        <w:t xml:space="preserve">. </w:t>
      </w:r>
      <w:proofErr w:type="spellStart"/>
      <w:r w:rsidRPr="002A2101">
        <w:rPr>
          <w:rFonts w:cs="Arial"/>
        </w:rPr>
        <w:t>Ohne</w:t>
      </w:r>
      <w:proofErr w:type="spellEnd"/>
      <w:r w:rsidRPr="002A2101">
        <w:rPr>
          <w:rFonts w:cs="Arial"/>
        </w:rPr>
        <w:t xml:space="preserve"> </w:t>
      </w:r>
      <w:proofErr w:type="spellStart"/>
      <w:r w:rsidRPr="002A2101">
        <w:rPr>
          <w:rFonts w:cs="Arial"/>
        </w:rPr>
        <w:t>Stabilität</w:t>
      </w:r>
      <w:proofErr w:type="spellEnd"/>
      <w:r w:rsidRPr="002A2101">
        <w:rPr>
          <w:rFonts w:cs="Arial"/>
        </w:rPr>
        <w:t xml:space="preserve"> </w:t>
      </w:r>
      <w:proofErr w:type="spellStart"/>
      <w:r w:rsidRPr="002A2101">
        <w:rPr>
          <w:rFonts w:cs="Arial"/>
        </w:rPr>
        <w:t>gibt</w:t>
      </w:r>
      <w:proofErr w:type="spellEnd"/>
      <w:r w:rsidRPr="002A2101">
        <w:rPr>
          <w:rFonts w:cs="Arial"/>
        </w:rPr>
        <w:t xml:space="preserve"> </w:t>
      </w:r>
      <w:proofErr w:type="spellStart"/>
      <w:r w:rsidRPr="002A2101">
        <w:rPr>
          <w:rFonts w:cs="Arial"/>
        </w:rPr>
        <w:t>es</w:t>
      </w:r>
      <w:proofErr w:type="spellEnd"/>
      <w:r w:rsidRPr="002A2101">
        <w:rPr>
          <w:rFonts w:cs="Arial"/>
        </w:rPr>
        <w:t xml:space="preserve"> </w:t>
      </w:r>
      <w:proofErr w:type="spellStart"/>
      <w:r w:rsidRPr="002A2101">
        <w:rPr>
          <w:rFonts w:cs="Arial"/>
        </w:rPr>
        <w:t>keine</w:t>
      </w:r>
      <w:proofErr w:type="spellEnd"/>
      <w:r w:rsidRPr="002A2101">
        <w:rPr>
          <w:rFonts w:cs="Arial"/>
        </w:rPr>
        <w:t xml:space="preserve"> </w:t>
      </w:r>
      <w:proofErr w:type="spellStart"/>
      <w:r w:rsidRPr="002A2101">
        <w:rPr>
          <w:rFonts w:cs="Arial"/>
        </w:rPr>
        <w:t>Entwicklung</w:t>
      </w:r>
      <w:proofErr w:type="spellEnd"/>
      <w:r w:rsidRPr="002A2101">
        <w:rPr>
          <w:rFonts w:cs="Arial"/>
        </w:rPr>
        <w:t xml:space="preserve">, </w:t>
      </w:r>
      <w:proofErr w:type="spellStart"/>
      <w:r w:rsidRPr="002A2101">
        <w:rPr>
          <w:rFonts w:cs="Arial"/>
        </w:rPr>
        <w:t>denn</w:t>
      </w:r>
      <w:proofErr w:type="spellEnd"/>
      <w:r w:rsidRPr="002A2101">
        <w:rPr>
          <w:rFonts w:cs="Arial"/>
        </w:rPr>
        <w:t xml:space="preserve"> </w:t>
      </w:r>
      <w:proofErr w:type="spellStart"/>
      <w:r w:rsidRPr="002A2101">
        <w:rPr>
          <w:rFonts w:cs="Arial"/>
        </w:rPr>
        <w:t>es</w:t>
      </w:r>
      <w:proofErr w:type="spellEnd"/>
      <w:r w:rsidRPr="002A2101">
        <w:rPr>
          <w:rFonts w:cs="Arial"/>
        </w:rPr>
        <w:t xml:space="preserve"> </w:t>
      </w:r>
      <w:proofErr w:type="spellStart"/>
      <w:r w:rsidRPr="002A2101">
        <w:rPr>
          <w:rFonts w:cs="Arial"/>
        </w:rPr>
        <w:t>bräuchte</w:t>
      </w:r>
      <w:proofErr w:type="spellEnd"/>
      <w:r w:rsidRPr="002A2101">
        <w:rPr>
          <w:rFonts w:cs="Arial"/>
        </w:rPr>
        <w:t xml:space="preserve"> </w:t>
      </w:r>
      <w:proofErr w:type="spellStart"/>
      <w:r w:rsidRPr="002A2101">
        <w:rPr>
          <w:rFonts w:cs="Arial"/>
        </w:rPr>
        <w:t>immer</w:t>
      </w:r>
      <w:proofErr w:type="spellEnd"/>
      <w:r w:rsidRPr="002A2101">
        <w:rPr>
          <w:rFonts w:cs="Arial"/>
        </w:rPr>
        <w:t xml:space="preserve"> </w:t>
      </w:r>
      <w:proofErr w:type="spellStart"/>
      <w:r w:rsidRPr="002A2101">
        <w:rPr>
          <w:rFonts w:cs="Arial"/>
        </w:rPr>
        <w:t>wieder</w:t>
      </w:r>
      <w:proofErr w:type="spellEnd"/>
      <w:r w:rsidRPr="002A2101">
        <w:rPr>
          <w:rFonts w:cs="Arial"/>
        </w:rPr>
        <w:t xml:space="preserve"> </w:t>
      </w:r>
      <w:proofErr w:type="spellStart"/>
      <w:r w:rsidRPr="002A2101">
        <w:rPr>
          <w:rFonts w:cs="Arial"/>
        </w:rPr>
        <w:t>einen</w:t>
      </w:r>
      <w:proofErr w:type="spellEnd"/>
      <w:r w:rsidRPr="002A2101">
        <w:rPr>
          <w:rFonts w:cs="Arial"/>
        </w:rPr>
        <w:t xml:space="preserve"> </w:t>
      </w:r>
      <w:proofErr w:type="spellStart"/>
      <w:r w:rsidRPr="002A2101">
        <w:rPr>
          <w:rFonts w:cs="Arial"/>
        </w:rPr>
        <w:t>Neuanfang</w:t>
      </w:r>
      <w:proofErr w:type="spellEnd"/>
      <w:r w:rsidRPr="002A2101">
        <w:rPr>
          <w:rFonts w:cs="Arial"/>
        </w:rPr>
        <w:t xml:space="preserve">. </w:t>
      </w:r>
      <w:proofErr w:type="spellStart"/>
      <w:r w:rsidRPr="002A2101">
        <w:rPr>
          <w:rFonts w:cs="Arial"/>
        </w:rPr>
        <w:t>Zudem</w:t>
      </w:r>
      <w:proofErr w:type="spellEnd"/>
      <w:r w:rsidRPr="002A2101">
        <w:rPr>
          <w:rFonts w:cs="Arial"/>
        </w:rPr>
        <w:t xml:space="preserve"> </w:t>
      </w:r>
      <w:proofErr w:type="spellStart"/>
      <w:r w:rsidRPr="002A2101">
        <w:rPr>
          <w:rFonts w:cs="Arial"/>
        </w:rPr>
        <w:t>bedeutet</w:t>
      </w:r>
      <w:proofErr w:type="spellEnd"/>
      <w:r w:rsidRPr="002A2101">
        <w:rPr>
          <w:rFonts w:cs="Arial"/>
        </w:rPr>
        <w:t xml:space="preserve"> </w:t>
      </w:r>
      <w:proofErr w:type="spellStart"/>
      <w:r w:rsidRPr="002A2101">
        <w:rPr>
          <w:rFonts w:cs="Arial"/>
        </w:rPr>
        <w:t>eine</w:t>
      </w:r>
      <w:proofErr w:type="spellEnd"/>
      <w:r w:rsidRPr="002A2101">
        <w:rPr>
          <w:rFonts w:cs="Arial"/>
        </w:rPr>
        <w:t xml:space="preserve"> </w:t>
      </w:r>
      <w:proofErr w:type="spellStart"/>
      <w:r w:rsidRPr="002A2101">
        <w:rPr>
          <w:rFonts w:cs="Arial"/>
        </w:rPr>
        <w:t>nachhaltige</w:t>
      </w:r>
      <w:proofErr w:type="spellEnd"/>
      <w:r w:rsidRPr="002A2101">
        <w:rPr>
          <w:rFonts w:cs="Arial"/>
        </w:rPr>
        <w:t xml:space="preserve">, also </w:t>
      </w:r>
      <w:proofErr w:type="spellStart"/>
      <w:r w:rsidRPr="002A2101">
        <w:rPr>
          <w:rFonts w:cs="Arial"/>
        </w:rPr>
        <w:t>erfolgreiche</w:t>
      </w:r>
      <w:proofErr w:type="spellEnd"/>
      <w:r w:rsidRPr="002A2101">
        <w:rPr>
          <w:rFonts w:cs="Arial"/>
        </w:rPr>
        <w:t xml:space="preserve"> und </w:t>
      </w:r>
      <w:proofErr w:type="spellStart"/>
      <w:r w:rsidRPr="002A2101">
        <w:rPr>
          <w:rFonts w:cs="Arial"/>
        </w:rPr>
        <w:t>beständige</w:t>
      </w:r>
      <w:proofErr w:type="spellEnd"/>
      <w:r w:rsidRPr="002A2101">
        <w:rPr>
          <w:rFonts w:cs="Arial"/>
        </w:rPr>
        <w:t xml:space="preserve"> </w:t>
      </w:r>
      <w:proofErr w:type="spellStart"/>
      <w:r w:rsidRPr="002A2101">
        <w:rPr>
          <w:rFonts w:cs="Arial"/>
        </w:rPr>
        <w:t>Weiterentwicklung</w:t>
      </w:r>
      <w:proofErr w:type="spellEnd"/>
      <w:r w:rsidRPr="002A2101">
        <w:rPr>
          <w:rFonts w:cs="Arial"/>
        </w:rPr>
        <w:t xml:space="preserve"> </w:t>
      </w:r>
      <w:proofErr w:type="spellStart"/>
      <w:r w:rsidRPr="002A2101">
        <w:rPr>
          <w:rFonts w:cs="Arial"/>
        </w:rPr>
        <w:t>immer</w:t>
      </w:r>
      <w:proofErr w:type="spellEnd"/>
      <w:r w:rsidRPr="002A2101">
        <w:rPr>
          <w:rFonts w:cs="Arial"/>
        </w:rPr>
        <w:t xml:space="preserve"> </w:t>
      </w:r>
      <w:proofErr w:type="spellStart"/>
      <w:r w:rsidRPr="002A2101">
        <w:rPr>
          <w:rFonts w:cs="Arial"/>
        </w:rPr>
        <w:t>auch</w:t>
      </w:r>
      <w:proofErr w:type="spellEnd"/>
      <w:r w:rsidRPr="002A2101">
        <w:rPr>
          <w:rFonts w:cs="Arial"/>
        </w:rPr>
        <w:t xml:space="preserve"> </w:t>
      </w:r>
      <w:proofErr w:type="spellStart"/>
      <w:r w:rsidRPr="002A2101">
        <w:rPr>
          <w:rFonts w:cs="Arial"/>
        </w:rPr>
        <w:t>eine</w:t>
      </w:r>
      <w:proofErr w:type="spellEnd"/>
      <w:r w:rsidRPr="002A2101">
        <w:rPr>
          <w:rFonts w:cs="Arial"/>
        </w:rPr>
        <w:t xml:space="preserve"> </w:t>
      </w:r>
      <w:proofErr w:type="spellStart"/>
      <w:r w:rsidRPr="002A2101">
        <w:rPr>
          <w:rFonts w:cs="Arial"/>
        </w:rPr>
        <w:t>Anpassung</w:t>
      </w:r>
      <w:proofErr w:type="spellEnd"/>
      <w:r w:rsidRPr="002A2101">
        <w:rPr>
          <w:rFonts w:cs="Arial"/>
        </w:rPr>
        <w:t xml:space="preserve"> </w:t>
      </w:r>
      <w:proofErr w:type="spellStart"/>
      <w:r w:rsidRPr="002A2101">
        <w:rPr>
          <w:rFonts w:cs="Arial"/>
        </w:rPr>
        <w:t>hin</w:t>
      </w:r>
      <w:proofErr w:type="spellEnd"/>
      <w:r w:rsidRPr="002A2101">
        <w:rPr>
          <w:rFonts w:cs="Arial"/>
        </w:rPr>
        <w:t xml:space="preserve"> </w:t>
      </w:r>
      <w:proofErr w:type="spellStart"/>
      <w:r w:rsidRPr="002A2101">
        <w:rPr>
          <w:rFonts w:cs="Arial"/>
        </w:rPr>
        <w:t>zum</w:t>
      </w:r>
      <w:proofErr w:type="spellEnd"/>
      <w:r w:rsidRPr="002A2101">
        <w:rPr>
          <w:rFonts w:cs="Arial"/>
        </w:rPr>
        <w:t xml:space="preserve"> </w:t>
      </w:r>
      <w:proofErr w:type="spellStart"/>
      <w:r w:rsidRPr="002A2101">
        <w:rPr>
          <w:rFonts w:cs="Arial"/>
        </w:rPr>
        <w:t>Erfolg</w:t>
      </w:r>
      <w:proofErr w:type="spellEnd"/>
      <w:r w:rsidRPr="002A2101">
        <w:rPr>
          <w:rFonts w:cs="Arial"/>
        </w:rPr>
        <w:t xml:space="preserve"> </w:t>
      </w:r>
      <w:proofErr w:type="spellStart"/>
      <w:r w:rsidRPr="002A2101">
        <w:rPr>
          <w:rFonts w:cs="Arial"/>
        </w:rPr>
        <w:t>im</w:t>
      </w:r>
      <w:proofErr w:type="spellEnd"/>
      <w:r w:rsidRPr="002A2101">
        <w:rPr>
          <w:rFonts w:cs="Arial"/>
        </w:rPr>
        <w:t xml:space="preserve"> </w:t>
      </w:r>
      <w:proofErr w:type="spellStart"/>
      <w:r w:rsidRPr="002A2101">
        <w:rPr>
          <w:rFonts w:cs="Arial"/>
        </w:rPr>
        <w:t>Rahmen</w:t>
      </w:r>
      <w:proofErr w:type="spellEnd"/>
      <w:r w:rsidRPr="002A2101">
        <w:rPr>
          <w:rFonts w:cs="Arial"/>
        </w:rPr>
        <w:t xml:space="preserve"> </w:t>
      </w:r>
      <w:proofErr w:type="spellStart"/>
      <w:r w:rsidRPr="002A2101">
        <w:rPr>
          <w:rFonts w:cs="Arial"/>
        </w:rPr>
        <w:t>einer</w:t>
      </w:r>
      <w:proofErr w:type="spellEnd"/>
      <w:r w:rsidRPr="002A2101">
        <w:rPr>
          <w:rFonts w:cs="Arial"/>
        </w:rPr>
        <w:t xml:space="preserve"> </w:t>
      </w:r>
      <w:proofErr w:type="spellStart"/>
      <w:r w:rsidRPr="002A2101">
        <w:rPr>
          <w:rFonts w:cs="Arial"/>
        </w:rPr>
        <w:t>stabilen</w:t>
      </w:r>
      <w:proofErr w:type="spellEnd"/>
      <w:r w:rsidRPr="002A2101">
        <w:rPr>
          <w:rFonts w:cs="Arial"/>
        </w:rPr>
        <w:t xml:space="preserve"> </w:t>
      </w:r>
      <w:proofErr w:type="spellStart"/>
      <w:r w:rsidRPr="002A2101">
        <w:rPr>
          <w:rFonts w:cs="Arial"/>
        </w:rPr>
        <w:t>Umgebung</w:t>
      </w:r>
      <w:proofErr w:type="spellEnd"/>
      <w:r w:rsidRPr="002A2101">
        <w:rPr>
          <w:rFonts w:cs="Arial"/>
        </w:rPr>
        <w:t>.</w:t>
      </w:r>
      <w:r w:rsidRPr="002A2101">
        <w:rPr>
          <w:rStyle w:val="footnotereference"/>
          <w:rFonts w:cs="Arial"/>
        </w:rPr>
        <w:footnoteReference w:id="2"/>
      </w:r>
    </w:p>
    <w:p w14:paraId="0036573D" w14:textId="77777777" w:rsidR="00EE4B90" w:rsidRPr="002A2101" w:rsidRDefault="00EE4B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jc w:val="both"/>
        <w:rPr>
          <w:rFonts w:cs="Arial"/>
        </w:rPr>
      </w:pPr>
      <w:r w:rsidRPr="002A2101">
        <w:rPr>
          <w:rFonts w:cs="Arial"/>
        </w:rPr>
        <w:t xml:space="preserve">Du </w:t>
      </w:r>
      <w:proofErr w:type="spellStart"/>
      <w:r w:rsidRPr="002A2101">
        <w:rPr>
          <w:rFonts w:cs="Arial"/>
        </w:rPr>
        <w:t>arbeitest</w:t>
      </w:r>
      <w:proofErr w:type="spellEnd"/>
      <w:r w:rsidRPr="002A2101">
        <w:rPr>
          <w:rFonts w:cs="Arial"/>
        </w:rPr>
        <w:t xml:space="preserve"> </w:t>
      </w:r>
      <w:proofErr w:type="spellStart"/>
      <w:r w:rsidRPr="002A2101">
        <w:rPr>
          <w:rFonts w:cs="Arial"/>
        </w:rPr>
        <w:t>als</w:t>
      </w:r>
      <w:proofErr w:type="spellEnd"/>
      <w:r w:rsidRPr="002A2101">
        <w:rPr>
          <w:rFonts w:cs="Arial"/>
        </w:rPr>
        <w:t xml:space="preserve"> </w:t>
      </w:r>
      <w:proofErr w:type="spellStart"/>
      <w:r w:rsidRPr="002A2101">
        <w:rPr>
          <w:rFonts w:cs="Arial"/>
        </w:rPr>
        <w:t>Technikarchäologin</w:t>
      </w:r>
      <w:proofErr w:type="spellEnd"/>
      <w:r w:rsidRPr="002A2101">
        <w:rPr>
          <w:rFonts w:cs="Arial"/>
        </w:rPr>
        <w:t xml:space="preserve"> und </w:t>
      </w:r>
      <w:proofErr w:type="spellStart"/>
      <w:r w:rsidRPr="002A2101">
        <w:rPr>
          <w:rFonts w:cs="Arial"/>
        </w:rPr>
        <w:t>musst</w:t>
      </w:r>
      <w:proofErr w:type="spellEnd"/>
      <w:r w:rsidRPr="002A2101">
        <w:rPr>
          <w:rFonts w:cs="Arial"/>
        </w:rPr>
        <w:t xml:space="preserve"> die </w:t>
      </w:r>
      <w:proofErr w:type="spellStart"/>
      <w:r w:rsidRPr="002A2101">
        <w:rPr>
          <w:rFonts w:cs="Arial"/>
        </w:rPr>
        <w:t>Entwicklung</w:t>
      </w:r>
      <w:proofErr w:type="spellEnd"/>
      <w:r w:rsidRPr="002A2101">
        <w:rPr>
          <w:rFonts w:cs="Arial"/>
        </w:rPr>
        <w:t xml:space="preserve"> </w:t>
      </w:r>
      <w:proofErr w:type="spellStart"/>
      <w:r w:rsidRPr="002A2101">
        <w:rPr>
          <w:rFonts w:cs="Arial"/>
        </w:rPr>
        <w:t>vom</w:t>
      </w:r>
      <w:proofErr w:type="spellEnd"/>
      <w:r w:rsidRPr="002A2101">
        <w:rPr>
          <w:rFonts w:cs="Arial"/>
        </w:rPr>
        <w:t xml:space="preserve"> </w:t>
      </w:r>
      <w:proofErr w:type="spellStart"/>
      <w:r w:rsidRPr="002A2101">
        <w:rPr>
          <w:rFonts w:cs="Arial"/>
        </w:rPr>
        <w:t>Brüllaffen</w:t>
      </w:r>
      <w:proofErr w:type="spellEnd"/>
      <w:r w:rsidRPr="002A2101">
        <w:rPr>
          <w:rFonts w:cs="Arial"/>
        </w:rPr>
        <w:t xml:space="preserve"> </w:t>
      </w:r>
      <w:proofErr w:type="spellStart"/>
      <w:r w:rsidRPr="002A2101">
        <w:rPr>
          <w:rFonts w:cs="Arial"/>
        </w:rPr>
        <w:t>zum</w:t>
      </w:r>
      <w:proofErr w:type="spellEnd"/>
      <w:r w:rsidRPr="002A2101">
        <w:rPr>
          <w:rFonts w:cs="Arial"/>
        </w:rPr>
        <w:t xml:space="preserve"> iPhone </w:t>
      </w:r>
      <w:proofErr w:type="spellStart"/>
      <w:r w:rsidRPr="002A2101">
        <w:rPr>
          <w:rFonts w:cs="Arial"/>
        </w:rPr>
        <w:t>darstellen</w:t>
      </w:r>
      <w:proofErr w:type="spellEnd"/>
      <w:r w:rsidRPr="002A2101">
        <w:rPr>
          <w:rFonts w:cs="Arial"/>
        </w:rPr>
        <w:t xml:space="preserve">. Du </w:t>
      </w:r>
      <w:proofErr w:type="spellStart"/>
      <w:r w:rsidRPr="002A2101">
        <w:rPr>
          <w:rFonts w:cs="Arial"/>
        </w:rPr>
        <w:t>musst</w:t>
      </w:r>
      <w:proofErr w:type="spellEnd"/>
      <w:r w:rsidRPr="002A2101">
        <w:rPr>
          <w:rFonts w:cs="Arial"/>
        </w:rPr>
        <w:t xml:space="preserve"> </w:t>
      </w:r>
      <w:proofErr w:type="spellStart"/>
      <w:r w:rsidRPr="002A2101">
        <w:rPr>
          <w:rFonts w:cs="Arial"/>
        </w:rPr>
        <w:t>dafür</w:t>
      </w:r>
      <w:proofErr w:type="spellEnd"/>
      <w:r w:rsidRPr="002A2101">
        <w:rPr>
          <w:rFonts w:cs="Arial"/>
        </w:rPr>
        <w:t xml:space="preserve"> </w:t>
      </w:r>
      <w:proofErr w:type="spellStart"/>
      <w:r w:rsidRPr="002A2101">
        <w:rPr>
          <w:rFonts w:cs="Arial"/>
        </w:rPr>
        <w:t>keine</w:t>
      </w:r>
      <w:proofErr w:type="spellEnd"/>
      <w:r w:rsidRPr="002A2101">
        <w:rPr>
          <w:rFonts w:cs="Arial"/>
        </w:rPr>
        <w:t xml:space="preserve"> </w:t>
      </w:r>
      <w:proofErr w:type="spellStart"/>
      <w:r w:rsidRPr="002A2101">
        <w:rPr>
          <w:rFonts w:cs="Arial"/>
        </w:rPr>
        <w:t>Ausgrabungen</w:t>
      </w:r>
      <w:proofErr w:type="spellEnd"/>
      <w:r w:rsidRPr="002A2101">
        <w:rPr>
          <w:rFonts w:cs="Arial"/>
        </w:rPr>
        <w:t xml:space="preserve"> in </w:t>
      </w:r>
      <w:proofErr w:type="spellStart"/>
      <w:r w:rsidRPr="002A2101">
        <w:rPr>
          <w:rFonts w:cs="Arial"/>
        </w:rPr>
        <w:t>Müllhalden</w:t>
      </w:r>
      <w:proofErr w:type="spellEnd"/>
      <w:r w:rsidRPr="002A2101">
        <w:rPr>
          <w:rFonts w:cs="Arial"/>
        </w:rPr>
        <w:t xml:space="preserve"> </w:t>
      </w:r>
      <w:proofErr w:type="spellStart"/>
      <w:r w:rsidRPr="002A2101">
        <w:rPr>
          <w:rFonts w:cs="Arial"/>
        </w:rPr>
        <w:t>vornehmen</w:t>
      </w:r>
      <w:proofErr w:type="spellEnd"/>
      <w:r w:rsidRPr="002A2101">
        <w:rPr>
          <w:rFonts w:cs="Arial"/>
        </w:rPr>
        <w:t xml:space="preserve">, </w:t>
      </w:r>
      <w:proofErr w:type="spellStart"/>
      <w:r w:rsidRPr="002A2101">
        <w:rPr>
          <w:rFonts w:cs="Arial"/>
        </w:rPr>
        <w:t>sondern</w:t>
      </w:r>
      <w:proofErr w:type="spellEnd"/>
      <w:r w:rsidRPr="002A2101">
        <w:rPr>
          <w:rFonts w:cs="Arial"/>
        </w:rPr>
        <w:t xml:space="preserve"> </w:t>
      </w:r>
      <w:proofErr w:type="spellStart"/>
      <w:r w:rsidRPr="002A2101">
        <w:rPr>
          <w:rFonts w:cs="Arial"/>
        </w:rPr>
        <w:t>es</w:t>
      </w:r>
      <w:proofErr w:type="spellEnd"/>
      <w:r w:rsidRPr="002A2101">
        <w:rPr>
          <w:rFonts w:cs="Arial"/>
        </w:rPr>
        <w:t xml:space="preserve"> </w:t>
      </w:r>
      <w:proofErr w:type="spellStart"/>
      <w:r w:rsidRPr="002A2101">
        <w:rPr>
          <w:rFonts w:cs="Arial"/>
        </w:rPr>
        <w:t>stehen</w:t>
      </w:r>
      <w:proofErr w:type="spellEnd"/>
      <w:r w:rsidRPr="002A2101">
        <w:rPr>
          <w:rFonts w:cs="Arial"/>
        </w:rPr>
        <w:t xml:space="preserve"> </w:t>
      </w:r>
      <w:proofErr w:type="spellStart"/>
      <w:r w:rsidRPr="002A2101">
        <w:rPr>
          <w:rFonts w:cs="Arial"/>
        </w:rPr>
        <w:t>dir</w:t>
      </w:r>
      <w:proofErr w:type="spellEnd"/>
      <w:r w:rsidRPr="002A2101">
        <w:rPr>
          <w:rFonts w:cs="Arial"/>
        </w:rPr>
        <w:t xml:space="preserve"> </w:t>
      </w:r>
      <w:proofErr w:type="spellStart"/>
      <w:r w:rsidRPr="002A2101">
        <w:rPr>
          <w:rFonts w:cs="Arial"/>
        </w:rPr>
        <w:t>Bilder</w:t>
      </w:r>
      <w:proofErr w:type="spellEnd"/>
      <w:r w:rsidRPr="002A2101">
        <w:rPr>
          <w:rFonts w:cs="Arial"/>
        </w:rPr>
        <w:t xml:space="preserve"> </w:t>
      </w:r>
      <w:proofErr w:type="spellStart"/>
      <w:r w:rsidRPr="002A2101">
        <w:rPr>
          <w:rFonts w:cs="Arial"/>
        </w:rPr>
        <w:t>zur</w:t>
      </w:r>
      <w:proofErr w:type="spellEnd"/>
      <w:r w:rsidRPr="002A2101">
        <w:rPr>
          <w:rFonts w:cs="Arial"/>
        </w:rPr>
        <w:t xml:space="preserve"> </w:t>
      </w:r>
      <w:proofErr w:type="spellStart"/>
      <w:r w:rsidRPr="002A2101">
        <w:rPr>
          <w:rFonts w:cs="Arial"/>
        </w:rPr>
        <w:t>Verfügung</w:t>
      </w:r>
      <w:proofErr w:type="spellEnd"/>
      <w:r w:rsidRPr="002A2101">
        <w:rPr>
          <w:rFonts w:cs="Arial"/>
        </w:rPr>
        <w:t xml:space="preserve">. </w:t>
      </w:r>
      <w:proofErr w:type="spellStart"/>
      <w:r w:rsidRPr="002A2101">
        <w:rPr>
          <w:rFonts w:cs="Arial"/>
        </w:rPr>
        <w:t>Sie</w:t>
      </w:r>
      <w:proofErr w:type="spellEnd"/>
      <w:r w:rsidRPr="002A2101">
        <w:rPr>
          <w:rFonts w:cs="Arial"/>
        </w:rPr>
        <w:t xml:space="preserve"> </w:t>
      </w:r>
      <w:proofErr w:type="spellStart"/>
      <w:r w:rsidRPr="002A2101">
        <w:rPr>
          <w:rFonts w:cs="Arial"/>
        </w:rPr>
        <w:t>zeigen</w:t>
      </w:r>
      <w:proofErr w:type="spellEnd"/>
      <w:r w:rsidRPr="002A2101">
        <w:rPr>
          <w:rFonts w:cs="Arial"/>
        </w:rPr>
        <w:t xml:space="preserve"> </w:t>
      </w:r>
      <w:proofErr w:type="spellStart"/>
      <w:r w:rsidRPr="002A2101">
        <w:rPr>
          <w:rFonts w:cs="Arial"/>
        </w:rPr>
        <w:t>viele</w:t>
      </w:r>
      <w:proofErr w:type="spellEnd"/>
      <w:r w:rsidRPr="002A2101">
        <w:rPr>
          <w:rFonts w:cs="Arial"/>
        </w:rPr>
        <w:t xml:space="preserve"> </w:t>
      </w:r>
      <w:proofErr w:type="spellStart"/>
      <w:r w:rsidRPr="002A2101">
        <w:rPr>
          <w:rFonts w:cs="Arial"/>
        </w:rPr>
        <w:t>Vorläufer</w:t>
      </w:r>
      <w:proofErr w:type="spellEnd"/>
      <w:r w:rsidRPr="002A2101">
        <w:rPr>
          <w:rFonts w:cs="Arial"/>
        </w:rPr>
        <w:t xml:space="preserve">, die </w:t>
      </w:r>
      <w:proofErr w:type="spellStart"/>
      <w:r w:rsidRPr="002A2101">
        <w:rPr>
          <w:rFonts w:cs="Arial"/>
        </w:rPr>
        <w:t>meisten</w:t>
      </w:r>
      <w:proofErr w:type="spellEnd"/>
      <w:r w:rsidRPr="002A2101">
        <w:rPr>
          <w:rFonts w:cs="Arial"/>
        </w:rPr>
        <w:t xml:space="preserve"> </w:t>
      </w:r>
      <w:proofErr w:type="spellStart"/>
      <w:r w:rsidRPr="002A2101">
        <w:rPr>
          <w:rFonts w:cs="Arial"/>
        </w:rPr>
        <w:t>davon</w:t>
      </w:r>
      <w:proofErr w:type="spellEnd"/>
      <w:r w:rsidRPr="002A2101">
        <w:rPr>
          <w:rFonts w:cs="Arial"/>
        </w:rPr>
        <w:t xml:space="preserve"> </w:t>
      </w:r>
      <w:proofErr w:type="spellStart"/>
      <w:r w:rsidRPr="002A2101">
        <w:rPr>
          <w:rFonts w:cs="Arial"/>
        </w:rPr>
        <w:t>werden</w:t>
      </w:r>
      <w:proofErr w:type="spellEnd"/>
      <w:r w:rsidRPr="002A2101">
        <w:rPr>
          <w:rFonts w:cs="Arial"/>
        </w:rPr>
        <w:t xml:space="preserve"> </w:t>
      </w:r>
      <w:proofErr w:type="spellStart"/>
      <w:r w:rsidRPr="002A2101">
        <w:rPr>
          <w:rFonts w:cs="Arial"/>
        </w:rPr>
        <w:t>heute</w:t>
      </w:r>
      <w:proofErr w:type="spellEnd"/>
      <w:r w:rsidRPr="002A2101">
        <w:rPr>
          <w:rFonts w:cs="Arial"/>
        </w:rPr>
        <w:t xml:space="preserve"> </w:t>
      </w:r>
      <w:proofErr w:type="spellStart"/>
      <w:r w:rsidRPr="002A2101">
        <w:rPr>
          <w:rFonts w:cs="Arial"/>
        </w:rPr>
        <w:t>nicht</w:t>
      </w:r>
      <w:proofErr w:type="spellEnd"/>
      <w:r w:rsidRPr="002A2101">
        <w:rPr>
          <w:rFonts w:cs="Arial"/>
        </w:rPr>
        <w:t xml:space="preserve"> </w:t>
      </w:r>
      <w:proofErr w:type="spellStart"/>
      <w:r w:rsidRPr="002A2101">
        <w:rPr>
          <w:rFonts w:cs="Arial"/>
        </w:rPr>
        <w:t>mehr</w:t>
      </w:r>
      <w:proofErr w:type="spellEnd"/>
      <w:r w:rsidRPr="002A2101">
        <w:rPr>
          <w:rFonts w:cs="Arial"/>
        </w:rPr>
        <w:t xml:space="preserve"> </w:t>
      </w:r>
      <w:proofErr w:type="spellStart"/>
      <w:r w:rsidRPr="002A2101">
        <w:rPr>
          <w:rFonts w:cs="Arial"/>
        </w:rPr>
        <w:t>benutzt</w:t>
      </w:r>
      <w:proofErr w:type="spellEnd"/>
      <w:r w:rsidRPr="002A2101">
        <w:rPr>
          <w:rFonts w:cs="Arial"/>
        </w:rPr>
        <w:t xml:space="preserve">. </w:t>
      </w:r>
      <w:proofErr w:type="spellStart"/>
      <w:r w:rsidRPr="002A2101">
        <w:rPr>
          <w:rFonts w:cs="Arial"/>
        </w:rPr>
        <w:t>Zur</w:t>
      </w:r>
      <w:proofErr w:type="spellEnd"/>
      <w:r w:rsidRPr="002A2101">
        <w:rPr>
          <w:rFonts w:cs="Arial"/>
        </w:rPr>
        <w:t xml:space="preserve"> </w:t>
      </w:r>
      <w:proofErr w:type="spellStart"/>
      <w:r w:rsidRPr="002A2101">
        <w:rPr>
          <w:rFonts w:cs="Arial"/>
        </w:rPr>
        <w:t>Darstellung</w:t>
      </w:r>
      <w:proofErr w:type="spellEnd"/>
      <w:r w:rsidRPr="002A2101">
        <w:rPr>
          <w:rFonts w:cs="Arial"/>
        </w:rPr>
        <w:t xml:space="preserve"> der </w:t>
      </w:r>
      <w:proofErr w:type="spellStart"/>
      <w:r w:rsidRPr="002A2101">
        <w:rPr>
          <w:rFonts w:cs="Arial"/>
        </w:rPr>
        <w:t>Entwicklung</w:t>
      </w:r>
      <w:proofErr w:type="spellEnd"/>
      <w:r w:rsidRPr="002A2101">
        <w:rPr>
          <w:rFonts w:cs="Arial"/>
        </w:rPr>
        <w:t xml:space="preserve"> </w:t>
      </w:r>
      <w:proofErr w:type="spellStart"/>
      <w:r w:rsidRPr="002A2101">
        <w:rPr>
          <w:rFonts w:cs="Arial"/>
        </w:rPr>
        <w:t>verwendest</w:t>
      </w:r>
      <w:proofErr w:type="spellEnd"/>
      <w:r w:rsidRPr="002A2101">
        <w:rPr>
          <w:rFonts w:cs="Arial"/>
        </w:rPr>
        <w:t xml:space="preserve"> du </w:t>
      </w:r>
      <w:proofErr w:type="spellStart"/>
      <w:r w:rsidRPr="002A2101">
        <w:rPr>
          <w:rFonts w:cs="Arial"/>
        </w:rPr>
        <w:t>ein</w:t>
      </w:r>
      <w:proofErr w:type="spellEnd"/>
      <w:r w:rsidRPr="002A2101">
        <w:rPr>
          <w:rFonts w:cs="Arial"/>
        </w:rPr>
        <w:t xml:space="preserve"> </w:t>
      </w:r>
      <w:proofErr w:type="spellStart"/>
      <w:r w:rsidRPr="002A2101">
        <w:rPr>
          <w:rFonts w:cs="Arial"/>
        </w:rPr>
        <w:t>Kladogramm</w:t>
      </w:r>
      <w:proofErr w:type="spellEnd"/>
      <w:r w:rsidRPr="002A2101">
        <w:rPr>
          <w:rStyle w:val="footnotereference"/>
          <w:rFonts w:cs="Arial"/>
        </w:rPr>
        <w:footnoteReference w:id="3"/>
      </w:r>
      <w:r w:rsidRPr="002A2101">
        <w:rPr>
          <w:rFonts w:cs="Arial"/>
        </w:rPr>
        <w:t xml:space="preserve"> </w:t>
      </w:r>
      <w:proofErr w:type="spellStart"/>
      <w:r w:rsidRPr="002A2101">
        <w:rPr>
          <w:rFonts w:cs="Arial"/>
        </w:rPr>
        <w:t>oder</w:t>
      </w:r>
      <w:proofErr w:type="spellEnd"/>
      <w:r w:rsidRPr="002A2101">
        <w:rPr>
          <w:rFonts w:cs="Arial"/>
        </w:rPr>
        <w:t xml:space="preserve"> </w:t>
      </w:r>
      <w:proofErr w:type="spellStart"/>
      <w:r w:rsidRPr="002A2101">
        <w:rPr>
          <w:rFonts w:cs="Arial"/>
        </w:rPr>
        <w:t>Baumdiagramm</w:t>
      </w:r>
      <w:proofErr w:type="spellEnd"/>
      <w:r w:rsidRPr="002A2101">
        <w:rPr>
          <w:rFonts w:cs="Arial"/>
        </w:rPr>
        <w:t>.</w:t>
      </w:r>
    </w:p>
    <w:p w14:paraId="3FBD61D1" w14:textId="77777777" w:rsidR="00EE4B90" w:rsidRPr="002A2101" w:rsidRDefault="00EE4B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jc w:val="both"/>
        <w:rPr>
          <w:rFonts w:cs="Arial"/>
        </w:rPr>
      </w:pPr>
      <w:r w:rsidRPr="002A2101">
        <w:rPr>
          <w:rFonts w:cs="Arial"/>
        </w:rPr>
        <w:t xml:space="preserve">Um </w:t>
      </w:r>
      <w:proofErr w:type="spellStart"/>
      <w:r w:rsidRPr="002A2101">
        <w:rPr>
          <w:rFonts w:cs="Arial"/>
        </w:rPr>
        <w:t>Entwicklungsprozesse</w:t>
      </w:r>
      <w:proofErr w:type="spellEnd"/>
      <w:r w:rsidRPr="002A2101">
        <w:rPr>
          <w:rFonts w:cs="Arial"/>
        </w:rPr>
        <w:t xml:space="preserve"> </w:t>
      </w:r>
      <w:proofErr w:type="spellStart"/>
      <w:r w:rsidRPr="002A2101">
        <w:rPr>
          <w:rFonts w:cs="Arial"/>
        </w:rPr>
        <w:t>darzustellen</w:t>
      </w:r>
      <w:proofErr w:type="spellEnd"/>
      <w:r w:rsidRPr="002A2101">
        <w:rPr>
          <w:rFonts w:cs="Arial"/>
        </w:rPr>
        <w:t xml:space="preserve"> und </w:t>
      </w:r>
      <w:proofErr w:type="spellStart"/>
      <w:r w:rsidRPr="002A2101">
        <w:rPr>
          <w:rFonts w:cs="Arial"/>
        </w:rPr>
        <w:t>funktionell</w:t>
      </w:r>
      <w:proofErr w:type="spellEnd"/>
      <w:r w:rsidRPr="002A2101">
        <w:rPr>
          <w:rFonts w:cs="Arial"/>
        </w:rPr>
        <w:t xml:space="preserve"> </w:t>
      </w:r>
      <w:proofErr w:type="spellStart"/>
      <w:r w:rsidRPr="002A2101">
        <w:rPr>
          <w:rFonts w:cs="Arial"/>
        </w:rPr>
        <w:t>wichtige</w:t>
      </w:r>
      <w:proofErr w:type="spellEnd"/>
      <w:r w:rsidRPr="002A2101">
        <w:rPr>
          <w:rFonts w:cs="Arial"/>
        </w:rPr>
        <w:t xml:space="preserve"> </w:t>
      </w:r>
      <w:proofErr w:type="spellStart"/>
      <w:r w:rsidRPr="002A2101">
        <w:rPr>
          <w:rFonts w:cs="Arial"/>
        </w:rPr>
        <w:t>Veränderungen</w:t>
      </w:r>
      <w:proofErr w:type="spellEnd"/>
      <w:r w:rsidRPr="002A2101">
        <w:rPr>
          <w:rFonts w:cs="Arial"/>
        </w:rPr>
        <w:t xml:space="preserve"> </w:t>
      </w:r>
      <w:proofErr w:type="spellStart"/>
      <w:r w:rsidRPr="002A2101">
        <w:rPr>
          <w:rFonts w:cs="Arial"/>
        </w:rPr>
        <w:t>zu</w:t>
      </w:r>
      <w:proofErr w:type="spellEnd"/>
      <w:r w:rsidRPr="002A2101">
        <w:rPr>
          <w:rFonts w:cs="Arial"/>
        </w:rPr>
        <w:t xml:space="preserve"> </w:t>
      </w:r>
      <w:proofErr w:type="spellStart"/>
      <w:r w:rsidRPr="002A2101">
        <w:rPr>
          <w:rFonts w:cs="Arial"/>
        </w:rPr>
        <w:t>dokumentieren</w:t>
      </w:r>
      <w:proofErr w:type="spellEnd"/>
      <w:r w:rsidRPr="002A2101">
        <w:rPr>
          <w:rFonts w:cs="Arial"/>
        </w:rPr>
        <w:t xml:space="preserve">, </w:t>
      </w:r>
      <w:proofErr w:type="spellStart"/>
      <w:r w:rsidRPr="002A2101">
        <w:rPr>
          <w:rFonts w:cs="Arial"/>
        </w:rPr>
        <w:t>eignet</w:t>
      </w:r>
      <w:proofErr w:type="spellEnd"/>
      <w:r w:rsidRPr="002A2101">
        <w:rPr>
          <w:rFonts w:cs="Arial"/>
        </w:rPr>
        <w:t xml:space="preserve"> </w:t>
      </w:r>
      <w:proofErr w:type="spellStart"/>
      <w:r w:rsidRPr="002A2101">
        <w:rPr>
          <w:rFonts w:cs="Arial"/>
        </w:rPr>
        <w:t>sich</w:t>
      </w:r>
      <w:proofErr w:type="spellEnd"/>
      <w:r w:rsidRPr="002A2101">
        <w:rPr>
          <w:rFonts w:cs="Arial"/>
        </w:rPr>
        <w:t xml:space="preserve"> die </w:t>
      </w:r>
      <w:proofErr w:type="spellStart"/>
      <w:r w:rsidRPr="002A2101">
        <w:rPr>
          <w:rFonts w:cs="Arial"/>
        </w:rPr>
        <w:t>Baumstruktur</w:t>
      </w:r>
      <w:proofErr w:type="spellEnd"/>
      <w:r w:rsidRPr="002A2101">
        <w:rPr>
          <w:rFonts w:cs="Arial"/>
        </w:rPr>
        <w:t xml:space="preserve"> </w:t>
      </w:r>
      <w:proofErr w:type="spellStart"/>
      <w:r w:rsidRPr="002A2101">
        <w:rPr>
          <w:rFonts w:cs="Arial"/>
        </w:rPr>
        <w:t>eines</w:t>
      </w:r>
      <w:proofErr w:type="spellEnd"/>
      <w:r w:rsidRPr="002A2101">
        <w:rPr>
          <w:rFonts w:cs="Arial"/>
        </w:rPr>
        <w:t xml:space="preserve"> </w:t>
      </w:r>
      <w:proofErr w:type="spellStart"/>
      <w:r w:rsidRPr="002A2101">
        <w:rPr>
          <w:rFonts w:cs="Arial"/>
        </w:rPr>
        <w:t>Kladogramms</w:t>
      </w:r>
      <w:proofErr w:type="spellEnd"/>
      <w:r w:rsidRPr="002A2101">
        <w:rPr>
          <w:rFonts w:cs="Arial"/>
        </w:rPr>
        <w:t xml:space="preserve"> </w:t>
      </w:r>
      <w:proofErr w:type="spellStart"/>
      <w:r w:rsidRPr="002A2101">
        <w:rPr>
          <w:rFonts w:cs="Arial"/>
        </w:rPr>
        <w:t>bestens</w:t>
      </w:r>
      <w:proofErr w:type="spellEnd"/>
      <w:r w:rsidRPr="002A2101">
        <w:rPr>
          <w:rFonts w:cs="Arial"/>
        </w:rPr>
        <w:t xml:space="preserve">. </w:t>
      </w:r>
      <w:proofErr w:type="spellStart"/>
      <w:r w:rsidRPr="002A2101">
        <w:rPr>
          <w:rFonts w:cs="Arial"/>
        </w:rPr>
        <w:t>Diese</w:t>
      </w:r>
      <w:proofErr w:type="spellEnd"/>
      <w:r w:rsidRPr="002A2101">
        <w:rPr>
          <w:rFonts w:cs="Arial"/>
        </w:rPr>
        <w:t xml:space="preserve"> Art der </w:t>
      </w:r>
      <w:proofErr w:type="spellStart"/>
      <w:r w:rsidRPr="002A2101">
        <w:rPr>
          <w:rFonts w:cs="Arial"/>
        </w:rPr>
        <w:t>Darstellung</w:t>
      </w:r>
      <w:proofErr w:type="spellEnd"/>
      <w:r w:rsidRPr="002A2101">
        <w:rPr>
          <w:rFonts w:cs="Arial"/>
        </w:rPr>
        <w:t xml:space="preserve"> </w:t>
      </w:r>
      <w:proofErr w:type="spellStart"/>
      <w:r w:rsidRPr="002A2101">
        <w:rPr>
          <w:rFonts w:cs="Arial"/>
        </w:rPr>
        <w:t>wurde</w:t>
      </w:r>
      <w:proofErr w:type="spellEnd"/>
      <w:r w:rsidRPr="002A2101">
        <w:rPr>
          <w:rFonts w:cs="Arial"/>
        </w:rPr>
        <w:t xml:space="preserve"> </w:t>
      </w:r>
      <w:proofErr w:type="spellStart"/>
      <w:r w:rsidRPr="002A2101">
        <w:rPr>
          <w:rFonts w:cs="Arial"/>
        </w:rPr>
        <w:t>ursprünglich</w:t>
      </w:r>
      <w:proofErr w:type="spellEnd"/>
      <w:r w:rsidRPr="002A2101">
        <w:rPr>
          <w:rFonts w:cs="Arial"/>
        </w:rPr>
        <w:t xml:space="preserve"> von </w:t>
      </w:r>
      <w:proofErr w:type="spellStart"/>
      <w:r w:rsidRPr="002A2101">
        <w:rPr>
          <w:rFonts w:cs="Arial"/>
        </w:rPr>
        <w:t>Biologen</w:t>
      </w:r>
      <w:proofErr w:type="spellEnd"/>
      <w:r w:rsidRPr="002A2101">
        <w:rPr>
          <w:rFonts w:cs="Arial"/>
        </w:rPr>
        <w:t xml:space="preserve"> </w:t>
      </w:r>
      <w:proofErr w:type="spellStart"/>
      <w:r w:rsidRPr="002A2101">
        <w:rPr>
          <w:rFonts w:cs="Arial"/>
        </w:rPr>
        <w:t>entwickelt</w:t>
      </w:r>
      <w:proofErr w:type="spellEnd"/>
      <w:r w:rsidRPr="002A2101">
        <w:rPr>
          <w:rFonts w:cs="Arial"/>
        </w:rPr>
        <w:t xml:space="preserve">, um </w:t>
      </w:r>
      <w:proofErr w:type="spellStart"/>
      <w:r w:rsidRPr="002A2101">
        <w:rPr>
          <w:rFonts w:cs="Arial"/>
        </w:rPr>
        <w:t>Schlüsselerfindungen</w:t>
      </w:r>
      <w:proofErr w:type="spellEnd"/>
      <w:r w:rsidRPr="002A2101">
        <w:rPr>
          <w:rFonts w:cs="Arial"/>
        </w:rPr>
        <w:t xml:space="preserve"> </w:t>
      </w:r>
      <w:proofErr w:type="spellStart"/>
      <w:r w:rsidRPr="002A2101">
        <w:rPr>
          <w:rFonts w:cs="Arial"/>
        </w:rPr>
        <w:t>während</w:t>
      </w:r>
      <w:proofErr w:type="spellEnd"/>
      <w:r w:rsidRPr="002A2101">
        <w:rPr>
          <w:rFonts w:cs="Arial"/>
        </w:rPr>
        <w:t xml:space="preserve"> des </w:t>
      </w:r>
      <w:proofErr w:type="spellStart"/>
      <w:r w:rsidRPr="002A2101">
        <w:rPr>
          <w:rFonts w:cs="Arial"/>
        </w:rPr>
        <w:t>Evolutionsprozesses</w:t>
      </w:r>
      <w:proofErr w:type="spellEnd"/>
      <w:r w:rsidRPr="002A2101">
        <w:rPr>
          <w:rFonts w:cs="Arial"/>
        </w:rPr>
        <w:t xml:space="preserve"> </w:t>
      </w:r>
      <w:proofErr w:type="spellStart"/>
      <w:r w:rsidRPr="002A2101">
        <w:rPr>
          <w:rFonts w:cs="Arial"/>
        </w:rPr>
        <w:t>darzustellen</w:t>
      </w:r>
      <w:proofErr w:type="spellEnd"/>
      <w:r w:rsidRPr="002A2101">
        <w:rPr>
          <w:rFonts w:cs="Arial"/>
        </w:rPr>
        <w:t xml:space="preserve">. </w:t>
      </w:r>
      <w:proofErr w:type="spellStart"/>
      <w:r w:rsidRPr="002A2101">
        <w:rPr>
          <w:rFonts w:cs="Arial"/>
        </w:rPr>
        <w:t>Aus</w:t>
      </w:r>
      <w:proofErr w:type="spellEnd"/>
      <w:r w:rsidRPr="002A2101">
        <w:rPr>
          <w:rFonts w:cs="Arial"/>
        </w:rPr>
        <w:t xml:space="preserve"> </w:t>
      </w:r>
      <w:proofErr w:type="spellStart"/>
      <w:r w:rsidRPr="002A2101">
        <w:rPr>
          <w:rFonts w:cs="Arial"/>
        </w:rPr>
        <w:t>diesem</w:t>
      </w:r>
      <w:proofErr w:type="spellEnd"/>
      <w:r w:rsidRPr="002A2101">
        <w:rPr>
          <w:rFonts w:cs="Arial"/>
        </w:rPr>
        <w:t xml:space="preserve"> </w:t>
      </w:r>
      <w:proofErr w:type="spellStart"/>
      <w:r w:rsidRPr="002A2101">
        <w:rPr>
          <w:rFonts w:cs="Arial"/>
        </w:rPr>
        <w:t>Grund</w:t>
      </w:r>
      <w:proofErr w:type="spellEnd"/>
      <w:r w:rsidRPr="002A2101">
        <w:rPr>
          <w:rFonts w:cs="Arial"/>
        </w:rPr>
        <w:t xml:space="preserve"> </w:t>
      </w:r>
      <w:proofErr w:type="spellStart"/>
      <w:r w:rsidRPr="002A2101">
        <w:rPr>
          <w:rFonts w:cs="Arial"/>
        </w:rPr>
        <w:t>geben</w:t>
      </w:r>
      <w:proofErr w:type="spellEnd"/>
      <w:r w:rsidRPr="002A2101">
        <w:rPr>
          <w:rFonts w:cs="Arial"/>
        </w:rPr>
        <w:t xml:space="preserve"> </w:t>
      </w:r>
      <w:proofErr w:type="spellStart"/>
      <w:r w:rsidRPr="002A2101">
        <w:rPr>
          <w:rFonts w:cs="Arial"/>
        </w:rPr>
        <w:t>wir</w:t>
      </w:r>
      <w:proofErr w:type="spellEnd"/>
      <w:r w:rsidRPr="002A2101">
        <w:rPr>
          <w:rFonts w:cs="Arial"/>
        </w:rPr>
        <w:t xml:space="preserve"> </w:t>
      </w:r>
      <w:proofErr w:type="spellStart"/>
      <w:r w:rsidRPr="002A2101">
        <w:rPr>
          <w:rFonts w:cs="Arial"/>
        </w:rPr>
        <w:t>dir</w:t>
      </w:r>
      <w:proofErr w:type="spellEnd"/>
      <w:r w:rsidRPr="002A2101">
        <w:rPr>
          <w:rFonts w:cs="Arial"/>
        </w:rPr>
        <w:t xml:space="preserve"> </w:t>
      </w:r>
      <w:proofErr w:type="spellStart"/>
      <w:r w:rsidRPr="002A2101">
        <w:rPr>
          <w:rFonts w:cs="Arial"/>
        </w:rPr>
        <w:t>hier</w:t>
      </w:r>
      <w:proofErr w:type="spellEnd"/>
      <w:r w:rsidRPr="002A2101">
        <w:rPr>
          <w:rFonts w:cs="Arial"/>
        </w:rPr>
        <w:t xml:space="preserve"> </w:t>
      </w:r>
      <w:proofErr w:type="spellStart"/>
      <w:r w:rsidRPr="002A2101">
        <w:rPr>
          <w:rFonts w:cs="Arial"/>
        </w:rPr>
        <w:t>ein</w:t>
      </w:r>
      <w:proofErr w:type="spellEnd"/>
      <w:r w:rsidRPr="002A2101">
        <w:rPr>
          <w:rFonts w:cs="Arial"/>
        </w:rPr>
        <w:t xml:space="preserve"> </w:t>
      </w:r>
      <w:proofErr w:type="spellStart"/>
      <w:r w:rsidRPr="002A2101">
        <w:rPr>
          <w:rFonts w:cs="Arial"/>
        </w:rPr>
        <w:t>Beispiel</w:t>
      </w:r>
      <w:proofErr w:type="spellEnd"/>
      <w:r w:rsidRPr="002A2101">
        <w:rPr>
          <w:rFonts w:cs="Arial"/>
        </w:rPr>
        <w:t xml:space="preserve"> </w:t>
      </w:r>
      <w:proofErr w:type="spellStart"/>
      <w:r w:rsidRPr="002A2101">
        <w:rPr>
          <w:rFonts w:cs="Arial"/>
        </w:rPr>
        <w:t>eines</w:t>
      </w:r>
      <w:proofErr w:type="spellEnd"/>
      <w:r w:rsidRPr="002A2101">
        <w:rPr>
          <w:rFonts w:cs="Arial"/>
        </w:rPr>
        <w:t xml:space="preserve"> </w:t>
      </w:r>
      <w:proofErr w:type="spellStart"/>
      <w:r w:rsidRPr="002A2101">
        <w:rPr>
          <w:rFonts w:cs="Arial"/>
        </w:rPr>
        <w:t>Kladogramms</w:t>
      </w:r>
      <w:proofErr w:type="spellEnd"/>
      <w:r w:rsidRPr="002A2101">
        <w:rPr>
          <w:rFonts w:cs="Arial"/>
        </w:rPr>
        <w:t xml:space="preserve"> </w:t>
      </w:r>
      <w:proofErr w:type="spellStart"/>
      <w:r w:rsidRPr="002A2101">
        <w:rPr>
          <w:rFonts w:cs="Arial"/>
        </w:rPr>
        <w:t>aus</w:t>
      </w:r>
      <w:proofErr w:type="spellEnd"/>
      <w:r w:rsidRPr="002A2101">
        <w:rPr>
          <w:rFonts w:cs="Arial"/>
        </w:rPr>
        <w:t xml:space="preserve"> der </w:t>
      </w:r>
      <w:proofErr w:type="spellStart"/>
      <w:r w:rsidRPr="002A2101">
        <w:rPr>
          <w:rFonts w:cs="Arial"/>
        </w:rPr>
        <w:t>Biologie</w:t>
      </w:r>
      <w:proofErr w:type="spellEnd"/>
      <w:r w:rsidRPr="002A2101">
        <w:rPr>
          <w:rFonts w:cs="Arial"/>
        </w:rPr>
        <w:t xml:space="preserve">, das die </w:t>
      </w:r>
      <w:proofErr w:type="spellStart"/>
      <w:r w:rsidRPr="002A2101">
        <w:rPr>
          <w:rFonts w:cs="Arial"/>
        </w:rPr>
        <w:t>Entwicklung</w:t>
      </w:r>
      <w:proofErr w:type="spellEnd"/>
      <w:r w:rsidRPr="002A2101">
        <w:rPr>
          <w:rFonts w:cs="Arial"/>
        </w:rPr>
        <w:t xml:space="preserve"> der </w:t>
      </w:r>
      <w:proofErr w:type="spellStart"/>
      <w:r w:rsidRPr="002A2101">
        <w:rPr>
          <w:rFonts w:cs="Arial"/>
        </w:rPr>
        <w:t>Wirbeltiere</w:t>
      </w:r>
      <w:proofErr w:type="spellEnd"/>
      <w:r w:rsidRPr="002A2101">
        <w:rPr>
          <w:rFonts w:cs="Arial"/>
        </w:rPr>
        <w:t xml:space="preserve"> </w:t>
      </w:r>
      <w:proofErr w:type="spellStart"/>
      <w:r w:rsidRPr="002A2101">
        <w:rPr>
          <w:rFonts w:cs="Arial"/>
        </w:rPr>
        <w:t>anhand</w:t>
      </w:r>
      <w:proofErr w:type="spellEnd"/>
      <w:r w:rsidRPr="002A2101">
        <w:rPr>
          <w:rFonts w:cs="Arial"/>
        </w:rPr>
        <w:t xml:space="preserve"> von </w:t>
      </w:r>
      <w:proofErr w:type="spellStart"/>
      <w:r w:rsidRPr="002A2101">
        <w:rPr>
          <w:rFonts w:cs="Arial"/>
        </w:rPr>
        <w:t>Schlüsselentwicklungen</w:t>
      </w:r>
      <w:proofErr w:type="spellEnd"/>
      <w:r w:rsidRPr="002A2101">
        <w:rPr>
          <w:rFonts w:cs="Arial"/>
        </w:rPr>
        <w:t xml:space="preserve"> </w:t>
      </w:r>
      <w:proofErr w:type="spellStart"/>
      <w:r w:rsidRPr="002A2101">
        <w:rPr>
          <w:rFonts w:cs="Arial"/>
        </w:rPr>
        <w:t>zum</w:t>
      </w:r>
      <w:proofErr w:type="spellEnd"/>
      <w:r w:rsidRPr="002A2101">
        <w:rPr>
          <w:rFonts w:cs="Arial"/>
        </w:rPr>
        <w:t xml:space="preserve"> </w:t>
      </w:r>
      <w:proofErr w:type="spellStart"/>
      <w:r w:rsidRPr="002A2101">
        <w:rPr>
          <w:rFonts w:cs="Arial"/>
        </w:rPr>
        <w:t>Thema</w:t>
      </w:r>
      <w:proofErr w:type="spellEnd"/>
      <w:r w:rsidRPr="002A2101">
        <w:rPr>
          <w:rFonts w:cs="Arial"/>
        </w:rPr>
        <w:t xml:space="preserve"> hat. </w:t>
      </w:r>
    </w:p>
    <w:p w14:paraId="5F5E55EC" w14:textId="77777777" w:rsidR="00EE4B90" w:rsidRPr="002A2101" w:rsidRDefault="002878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jc w:val="both"/>
        <w:rPr>
          <w:rFonts w:cs="Arial"/>
        </w:rPr>
      </w:pPr>
      <w:r w:rsidRPr="002A2101">
        <w:rPr>
          <w:rFonts w:cs="Arial"/>
          <w:noProof/>
          <w:lang w:val="de-DE" w:eastAsia="de-DE"/>
        </w:rPr>
        <w:drawing>
          <wp:inline distT="0" distB="0" distL="0" distR="0" wp14:anchorId="21E6CB17" wp14:editId="2E09F23F">
            <wp:extent cx="5930900" cy="3225800"/>
            <wp:effectExtent l="0" t="0" r="0" b="0"/>
            <wp:docPr id="1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3225800"/>
                    </a:xfrm>
                    <a:prstGeom prst="rect">
                      <a:avLst/>
                    </a:prstGeom>
                    <a:noFill/>
                    <a:ln>
                      <a:noFill/>
                    </a:ln>
                  </pic:spPr>
                </pic:pic>
              </a:graphicData>
            </a:graphic>
          </wp:inline>
        </w:drawing>
      </w:r>
    </w:p>
    <w:p w14:paraId="411317C0" w14:textId="77777777" w:rsidR="00EE4B90" w:rsidRPr="002A2101" w:rsidRDefault="00EE4B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jc w:val="both"/>
        <w:rPr>
          <w:rFonts w:cs="Arial"/>
        </w:rPr>
      </w:pPr>
      <w:proofErr w:type="spellStart"/>
      <w:r w:rsidRPr="002A2101">
        <w:rPr>
          <w:rFonts w:cs="Arial"/>
        </w:rPr>
        <w:t>Zum</w:t>
      </w:r>
      <w:proofErr w:type="spellEnd"/>
      <w:r w:rsidRPr="002A2101">
        <w:rPr>
          <w:rFonts w:cs="Arial"/>
        </w:rPr>
        <w:t xml:space="preserve"> </w:t>
      </w:r>
      <w:proofErr w:type="spellStart"/>
      <w:r w:rsidRPr="002A2101">
        <w:rPr>
          <w:rFonts w:cs="Arial"/>
        </w:rPr>
        <w:t>Beispiel</w:t>
      </w:r>
      <w:proofErr w:type="spellEnd"/>
      <w:r w:rsidRPr="002A2101">
        <w:rPr>
          <w:rFonts w:cs="Arial"/>
        </w:rPr>
        <w:t xml:space="preserve"> </w:t>
      </w:r>
      <w:proofErr w:type="spellStart"/>
      <w:r w:rsidRPr="002A2101">
        <w:rPr>
          <w:rFonts w:cs="Arial"/>
        </w:rPr>
        <w:t>trennt</w:t>
      </w:r>
      <w:proofErr w:type="spellEnd"/>
      <w:r w:rsidRPr="002A2101">
        <w:rPr>
          <w:rFonts w:cs="Arial"/>
        </w:rPr>
        <w:t xml:space="preserve"> die </w:t>
      </w:r>
      <w:proofErr w:type="spellStart"/>
      <w:r w:rsidRPr="002A2101">
        <w:rPr>
          <w:rFonts w:cs="Arial"/>
        </w:rPr>
        <w:t>Schlüsselerfindung</w:t>
      </w:r>
      <w:proofErr w:type="spellEnd"/>
      <w:r w:rsidRPr="002A2101">
        <w:rPr>
          <w:rFonts w:cs="Arial"/>
        </w:rPr>
        <w:t xml:space="preserve"> «</w:t>
      </w:r>
      <w:proofErr w:type="spellStart"/>
      <w:r w:rsidRPr="002A2101">
        <w:rPr>
          <w:rFonts w:cs="Arial"/>
        </w:rPr>
        <w:t>Hautschuppen</w:t>
      </w:r>
      <w:proofErr w:type="spellEnd"/>
      <w:r w:rsidRPr="002A2101">
        <w:rPr>
          <w:rFonts w:cs="Arial"/>
        </w:rPr>
        <w:t xml:space="preserve">» </w:t>
      </w:r>
      <w:proofErr w:type="spellStart"/>
      <w:r w:rsidRPr="002A2101">
        <w:rPr>
          <w:rFonts w:cs="Arial"/>
        </w:rPr>
        <w:t>Reptilien</w:t>
      </w:r>
      <w:proofErr w:type="spellEnd"/>
      <w:r w:rsidRPr="002A2101">
        <w:rPr>
          <w:rFonts w:cs="Arial"/>
        </w:rPr>
        <w:t xml:space="preserve"> und </w:t>
      </w:r>
      <w:proofErr w:type="spellStart"/>
      <w:r w:rsidRPr="002A2101">
        <w:rPr>
          <w:rFonts w:cs="Arial"/>
        </w:rPr>
        <w:t>Vögel</w:t>
      </w:r>
      <w:proofErr w:type="spellEnd"/>
      <w:r w:rsidRPr="002A2101">
        <w:rPr>
          <w:rFonts w:cs="Arial"/>
        </w:rPr>
        <w:t xml:space="preserve"> von </w:t>
      </w:r>
      <w:proofErr w:type="spellStart"/>
      <w:r w:rsidRPr="002A2101">
        <w:rPr>
          <w:rFonts w:cs="Arial"/>
        </w:rPr>
        <w:t>Amphibien</w:t>
      </w:r>
      <w:proofErr w:type="spellEnd"/>
      <w:r w:rsidRPr="002A2101">
        <w:rPr>
          <w:rFonts w:cs="Arial"/>
        </w:rPr>
        <w:t xml:space="preserve">. </w:t>
      </w:r>
      <w:proofErr w:type="spellStart"/>
      <w:r w:rsidRPr="002A2101">
        <w:rPr>
          <w:rFonts w:cs="Arial"/>
        </w:rPr>
        <w:t>Diese</w:t>
      </w:r>
      <w:proofErr w:type="spellEnd"/>
      <w:r w:rsidRPr="002A2101">
        <w:rPr>
          <w:rFonts w:cs="Arial"/>
        </w:rPr>
        <w:t xml:space="preserve"> </w:t>
      </w:r>
      <w:proofErr w:type="spellStart"/>
      <w:r w:rsidRPr="002A2101">
        <w:rPr>
          <w:rFonts w:cs="Arial"/>
        </w:rPr>
        <w:t>wasserabdichtende</w:t>
      </w:r>
      <w:proofErr w:type="spellEnd"/>
      <w:r w:rsidRPr="002A2101">
        <w:rPr>
          <w:rFonts w:cs="Arial"/>
        </w:rPr>
        <w:t xml:space="preserve"> </w:t>
      </w:r>
      <w:proofErr w:type="spellStart"/>
      <w:r w:rsidRPr="002A2101">
        <w:rPr>
          <w:rFonts w:cs="Arial"/>
        </w:rPr>
        <w:t>Neuerung</w:t>
      </w:r>
      <w:proofErr w:type="spellEnd"/>
      <w:r w:rsidRPr="002A2101">
        <w:rPr>
          <w:rFonts w:cs="Arial"/>
        </w:rPr>
        <w:t xml:space="preserve"> </w:t>
      </w:r>
      <w:proofErr w:type="spellStart"/>
      <w:r w:rsidRPr="002A2101">
        <w:rPr>
          <w:rFonts w:cs="Arial"/>
        </w:rPr>
        <w:t>schützt</w:t>
      </w:r>
      <w:proofErr w:type="spellEnd"/>
      <w:r w:rsidRPr="002A2101">
        <w:rPr>
          <w:rFonts w:cs="Arial"/>
        </w:rPr>
        <w:t xml:space="preserve">(e) die </w:t>
      </w:r>
      <w:proofErr w:type="spellStart"/>
      <w:r w:rsidRPr="002A2101">
        <w:rPr>
          <w:rFonts w:cs="Arial"/>
        </w:rPr>
        <w:t>Tiere</w:t>
      </w:r>
      <w:proofErr w:type="spellEnd"/>
      <w:r w:rsidRPr="002A2101">
        <w:rPr>
          <w:rFonts w:cs="Arial"/>
        </w:rPr>
        <w:t xml:space="preserve"> </w:t>
      </w:r>
      <w:proofErr w:type="spellStart"/>
      <w:r w:rsidRPr="002A2101">
        <w:rPr>
          <w:rFonts w:cs="Arial"/>
        </w:rPr>
        <w:t>vor</w:t>
      </w:r>
      <w:proofErr w:type="spellEnd"/>
      <w:r w:rsidRPr="002A2101">
        <w:rPr>
          <w:rFonts w:cs="Arial"/>
        </w:rPr>
        <w:t xml:space="preserve"> </w:t>
      </w:r>
      <w:proofErr w:type="spellStart"/>
      <w:r w:rsidRPr="002A2101">
        <w:rPr>
          <w:rFonts w:cs="Arial"/>
        </w:rPr>
        <w:t>Austrocknung</w:t>
      </w:r>
      <w:proofErr w:type="spellEnd"/>
      <w:r w:rsidRPr="002A2101">
        <w:rPr>
          <w:rFonts w:cs="Arial"/>
        </w:rPr>
        <w:t>, hat(</w:t>
      </w:r>
      <w:proofErr w:type="spellStart"/>
      <w:r w:rsidRPr="002A2101">
        <w:rPr>
          <w:rFonts w:cs="Arial"/>
        </w:rPr>
        <w:t>te</w:t>
      </w:r>
      <w:proofErr w:type="spellEnd"/>
      <w:r w:rsidRPr="002A2101">
        <w:rPr>
          <w:rFonts w:cs="Arial"/>
        </w:rPr>
        <w:t xml:space="preserve">) </w:t>
      </w:r>
      <w:proofErr w:type="spellStart"/>
      <w:r w:rsidRPr="002A2101">
        <w:rPr>
          <w:rFonts w:cs="Arial"/>
        </w:rPr>
        <w:t>aber</w:t>
      </w:r>
      <w:proofErr w:type="spellEnd"/>
      <w:r w:rsidRPr="002A2101">
        <w:rPr>
          <w:rFonts w:cs="Arial"/>
        </w:rPr>
        <w:t xml:space="preserve"> </w:t>
      </w:r>
      <w:proofErr w:type="spellStart"/>
      <w:r w:rsidRPr="002A2101">
        <w:rPr>
          <w:rFonts w:cs="Arial"/>
        </w:rPr>
        <w:t>ihre</w:t>
      </w:r>
      <w:proofErr w:type="spellEnd"/>
      <w:r w:rsidRPr="002A2101">
        <w:rPr>
          <w:rFonts w:cs="Arial"/>
        </w:rPr>
        <w:t xml:space="preserve"> </w:t>
      </w:r>
      <w:proofErr w:type="spellStart"/>
      <w:r w:rsidRPr="002A2101">
        <w:rPr>
          <w:rFonts w:cs="Arial"/>
        </w:rPr>
        <w:t>Kosten</w:t>
      </w:r>
      <w:proofErr w:type="spellEnd"/>
      <w:r w:rsidRPr="002A2101">
        <w:rPr>
          <w:rFonts w:cs="Arial"/>
        </w:rPr>
        <w:t xml:space="preserve">. </w:t>
      </w:r>
      <w:proofErr w:type="spellStart"/>
      <w:r w:rsidRPr="002A2101">
        <w:rPr>
          <w:rFonts w:cs="Arial"/>
        </w:rPr>
        <w:t>Hautschuppen</w:t>
      </w:r>
      <w:proofErr w:type="spellEnd"/>
      <w:r w:rsidRPr="002A2101">
        <w:rPr>
          <w:rFonts w:cs="Arial"/>
        </w:rPr>
        <w:t xml:space="preserve"> </w:t>
      </w:r>
      <w:proofErr w:type="spellStart"/>
      <w:r w:rsidRPr="002A2101">
        <w:rPr>
          <w:rFonts w:cs="Arial"/>
        </w:rPr>
        <w:t>erschweren</w:t>
      </w:r>
      <w:proofErr w:type="spellEnd"/>
      <w:r w:rsidRPr="002A2101">
        <w:rPr>
          <w:rFonts w:cs="Arial"/>
        </w:rPr>
        <w:t xml:space="preserve"> die </w:t>
      </w:r>
      <w:proofErr w:type="spellStart"/>
      <w:r w:rsidRPr="002A2101">
        <w:rPr>
          <w:rFonts w:cs="Arial"/>
        </w:rPr>
        <w:t>Abatmung</w:t>
      </w:r>
      <w:proofErr w:type="spellEnd"/>
      <w:r w:rsidRPr="002A2101">
        <w:rPr>
          <w:rFonts w:cs="Arial"/>
        </w:rPr>
        <w:t xml:space="preserve"> von CO</w:t>
      </w:r>
      <w:r w:rsidRPr="002A2101">
        <w:rPr>
          <w:rFonts w:cs="Arial"/>
          <w:vertAlign w:val="subscript"/>
        </w:rPr>
        <w:t>2</w:t>
      </w:r>
      <w:r w:rsidRPr="002A2101">
        <w:rPr>
          <w:rFonts w:cs="Arial"/>
        </w:rPr>
        <w:t xml:space="preserve"> </w:t>
      </w:r>
      <w:proofErr w:type="spellStart"/>
      <w:r w:rsidRPr="002A2101">
        <w:rPr>
          <w:rFonts w:cs="Arial"/>
        </w:rPr>
        <w:t>über</w:t>
      </w:r>
      <w:proofErr w:type="spellEnd"/>
      <w:r w:rsidRPr="002A2101">
        <w:rPr>
          <w:rFonts w:cs="Arial"/>
        </w:rPr>
        <w:t xml:space="preserve"> die Haut, was </w:t>
      </w:r>
      <w:proofErr w:type="spellStart"/>
      <w:r w:rsidRPr="002A2101">
        <w:rPr>
          <w:rFonts w:cs="Arial"/>
        </w:rPr>
        <w:t>wiederum</w:t>
      </w:r>
      <w:proofErr w:type="spellEnd"/>
      <w:r w:rsidRPr="002A2101">
        <w:rPr>
          <w:rFonts w:cs="Arial"/>
        </w:rPr>
        <w:t xml:space="preserve"> </w:t>
      </w:r>
      <w:proofErr w:type="spellStart"/>
      <w:r w:rsidRPr="002A2101">
        <w:rPr>
          <w:rFonts w:cs="Arial"/>
        </w:rPr>
        <w:t>zu</w:t>
      </w:r>
      <w:proofErr w:type="spellEnd"/>
      <w:r w:rsidRPr="002A2101">
        <w:rPr>
          <w:rFonts w:cs="Arial"/>
        </w:rPr>
        <w:t xml:space="preserve"> </w:t>
      </w:r>
      <w:proofErr w:type="spellStart"/>
      <w:r w:rsidRPr="002A2101">
        <w:rPr>
          <w:rFonts w:cs="Arial"/>
        </w:rPr>
        <w:t>einer</w:t>
      </w:r>
      <w:proofErr w:type="spellEnd"/>
      <w:r w:rsidRPr="002A2101">
        <w:rPr>
          <w:rFonts w:cs="Arial"/>
        </w:rPr>
        <w:t xml:space="preserve"> </w:t>
      </w:r>
      <w:proofErr w:type="spellStart"/>
      <w:r w:rsidRPr="002A2101">
        <w:rPr>
          <w:rFonts w:cs="Arial"/>
        </w:rPr>
        <w:t>leistungstärkeren</w:t>
      </w:r>
      <w:proofErr w:type="spellEnd"/>
      <w:r w:rsidRPr="002A2101">
        <w:rPr>
          <w:rFonts w:cs="Arial"/>
        </w:rPr>
        <w:t xml:space="preserve"> Lunge und </w:t>
      </w:r>
      <w:proofErr w:type="spellStart"/>
      <w:r w:rsidRPr="002A2101">
        <w:rPr>
          <w:rFonts w:cs="Arial"/>
        </w:rPr>
        <w:t>zu</w:t>
      </w:r>
      <w:proofErr w:type="spellEnd"/>
      <w:r w:rsidRPr="002A2101">
        <w:rPr>
          <w:rFonts w:cs="Arial"/>
        </w:rPr>
        <w:t xml:space="preserve"> </w:t>
      </w:r>
      <w:proofErr w:type="spellStart"/>
      <w:r w:rsidRPr="002A2101">
        <w:rPr>
          <w:rFonts w:cs="Arial"/>
        </w:rPr>
        <w:t>geteilten</w:t>
      </w:r>
      <w:proofErr w:type="spellEnd"/>
      <w:r w:rsidRPr="002A2101">
        <w:rPr>
          <w:rFonts w:cs="Arial"/>
        </w:rPr>
        <w:t xml:space="preserve"> </w:t>
      </w:r>
      <w:proofErr w:type="spellStart"/>
      <w:r w:rsidRPr="002A2101">
        <w:rPr>
          <w:rFonts w:cs="Arial"/>
        </w:rPr>
        <w:t>Herzen</w:t>
      </w:r>
      <w:proofErr w:type="spellEnd"/>
      <w:r w:rsidRPr="002A2101">
        <w:rPr>
          <w:rFonts w:cs="Arial"/>
        </w:rPr>
        <w:t xml:space="preserve"> </w:t>
      </w:r>
      <w:proofErr w:type="spellStart"/>
      <w:r w:rsidRPr="002A2101">
        <w:rPr>
          <w:rFonts w:cs="Arial"/>
        </w:rPr>
        <w:t>führen</w:t>
      </w:r>
      <w:proofErr w:type="spellEnd"/>
      <w:r w:rsidRPr="002A2101">
        <w:rPr>
          <w:rFonts w:cs="Arial"/>
        </w:rPr>
        <w:t xml:space="preserve"> </w:t>
      </w:r>
      <w:proofErr w:type="spellStart"/>
      <w:r w:rsidRPr="002A2101">
        <w:rPr>
          <w:rFonts w:cs="Arial"/>
        </w:rPr>
        <w:t>musste</w:t>
      </w:r>
      <w:proofErr w:type="spellEnd"/>
      <w:r w:rsidRPr="002A2101">
        <w:rPr>
          <w:rFonts w:cs="Arial"/>
        </w:rPr>
        <w:t>.</w:t>
      </w:r>
    </w:p>
    <w:p w14:paraId="1482F280" w14:textId="77777777" w:rsidR="00EE4B90" w:rsidRPr="002A2101" w:rsidRDefault="00EE4B90">
      <w:pPr>
        <w:pStyle w:val="heading3"/>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cs="Arial"/>
        </w:rPr>
      </w:pPr>
      <w:r w:rsidRPr="002A2101">
        <w:rPr>
          <w:rFonts w:cs="Arial"/>
        </w:rPr>
        <w:lastRenderedPageBreak/>
        <w:t xml:space="preserve">2.1.1 </w:t>
      </w:r>
      <w:proofErr w:type="spellStart"/>
      <w:r w:rsidRPr="002A2101">
        <w:rPr>
          <w:rFonts w:cs="Arial"/>
        </w:rPr>
        <w:t>Fragen</w:t>
      </w:r>
      <w:proofErr w:type="spellEnd"/>
      <w:r w:rsidRPr="002A2101">
        <w:rPr>
          <w:rFonts w:cs="Arial"/>
        </w:rPr>
        <w:t xml:space="preserve"> </w:t>
      </w:r>
      <w:proofErr w:type="spellStart"/>
      <w:r w:rsidRPr="002A2101">
        <w:rPr>
          <w:rFonts w:cs="Arial"/>
        </w:rPr>
        <w:t>zum</w:t>
      </w:r>
      <w:proofErr w:type="spellEnd"/>
      <w:r w:rsidRPr="002A2101">
        <w:rPr>
          <w:rFonts w:cs="Arial"/>
        </w:rPr>
        <w:t xml:space="preserve"> </w:t>
      </w:r>
      <w:proofErr w:type="spellStart"/>
      <w:r w:rsidRPr="002A2101">
        <w:rPr>
          <w:rFonts w:cs="Arial"/>
        </w:rPr>
        <w:t>Kladogramm</w:t>
      </w:r>
      <w:proofErr w:type="spellEnd"/>
      <w:r w:rsidRPr="002A2101">
        <w:rPr>
          <w:rFonts w:cs="Arial"/>
        </w:rPr>
        <w:t xml:space="preserve"> </w:t>
      </w:r>
      <w:proofErr w:type="spellStart"/>
      <w:r w:rsidRPr="002A2101">
        <w:rPr>
          <w:rFonts w:cs="Arial"/>
        </w:rPr>
        <w:t>Wirbeltiere</w:t>
      </w:r>
      <w:proofErr w:type="spellEnd"/>
    </w:p>
    <w:p w14:paraId="7E9DD27E" w14:textId="77777777" w:rsidR="00EE4B90" w:rsidRPr="002A2101" w:rsidRDefault="00EE4B90">
      <w:pPr>
        <w:pStyle w:val="MINTEinzug1"/>
        <w:numPr>
          <w:ilvl w:val="0"/>
          <w:numId w:val="1"/>
        </w:numPr>
        <w:tabs>
          <w:tab w:val="clear" w:pos="349"/>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120" w:line="276" w:lineRule="auto"/>
        <w:ind w:left="720" w:hanging="360"/>
        <w:jc w:val="both"/>
        <w:rPr>
          <w:rFonts w:ascii="Arial" w:hAnsi="Arial" w:cs="Arial"/>
          <w:sz w:val="22"/>
        </w:rPr>
      </w:pPr>
      <w:r w:rsidRPr="002A2101">
        <w:rPr>
          <w:rFonts w:ascii="Arial" w:hAnsi="Arial" w:cs="Arial"/>
          <w:sz w:val="22"/>
        </w:rPr>
        <w:t xml:space="preserve">Erklärt euch gegenseitig das </w:t>
      </w:r>
      <w:proofErr w:type="spellStart"/>
      <w:r w:rsidRPr="002A2101">
        <w:rPr>
          <w:rFonts w:ascii="Arial" w:hAnsi="Arial" w:cs="Arial"/>
          <w:i/>
          <w:sz w:val="22"/>
        </w:rPr>
        <w:t>Kladogramm</w:t>
      </w:r>
      <w:proofErr w:type="spellEnd"/>
      <w:r w:rsidRPr="002A2101">
        <w:rPr>
          <w:rFonts w:ascii="Arial" w:hAnsi="Arial" w:cs="Arial"/>
          <w:sz w:val="22"/>
        </w:rPr>
        <w:t xml:space="preserve"> (Baumdiagramm) der Wirbeltiere</w:t>
      </w:r>
      <w:r w:rsidR="002878E2">
        <w:rPr>
          <w:rFonts w:ascii="Arial" w:hAnsi="Arial" w:cs="Arial"/>
          <w:sz w:val="22"/>
        </w:rPr>
        <w:t>ntwicklung</w:t>
      </w:r>
      <w:r w:rsidRPr="002A2101">
        <w:rPr>
          <w:rFonts w:ascii="Arial" w:hAnsi="Arial" w:cs="Arial"/>
          <w:sz w:val="22"/>
        </w:rPr>
        <w:t xml:space="preserve">. </w:t>
      </w:r>
    </w:p>
    <w:p w14:paraId="07A11C3F" w14:textId="77777777" w:rsidR="00EE4B90" w:rsidRPr="002A2101" w:rsidRDefault="00EE4B90">
      <w:pPr>
        <w:pStyle w:val="MINTEinzug1"/>
        <w:numPr>
          <w:ilvl w:val="0"/>
          <w:numId w:val="1"/>
        </w:numPr>
        <w:tabs>
          <w:tab w:val="clear" w:pos="349"/>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0" w:line="276" w:lineRule="auto"/>
        <w:ind w:left="714" w:hanging="357"/>
        <w:jc w:val="both"/>
        <w:rPr>
          <w:rFonts w:ascii="Arial" w:hAnsi="Arial" w:cs="Arial"/>
          <w:sz w:val="22"/>
        </w:rPr>
      </w:pPr>
      <w:r w:rsidRPr="002A2101">
        <w:rPr>
          <w:rFonts w:ascii="Arial" w:hAnsi="Arial" w:cs="Arial"/>
          <w:sz w:val="22"/>
        </w:rPr>
        <w:t>Welche Änderung war wichtig beim Übergang von Fischen zu Amphibien?</w:t>
      </w:r>
    </w:p>
    <w:p w14:paraId="4AC542BA" w14:textId="77777777" w:rsidR="00EE4B90" w:rsidRPr="002A2101" w:rsidRDefault="00EE4B90">
      <w:pPr>
        <w:pStyle w:val="MINTEinzug1"/>
        <w:numPr>
          <w:ilvl w:val="0"/>
          <w:numId w:val="2"/>
        </w:numPr>
        <w:tabs>
          <w:tab w:val="clear" w:pos="357"/>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709"/>
          <w:tab w:val="num" w:pos="113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120" w:line="276" w:lineRule="auto"/>
        <w:ind w:left="1134" w:hanging="357"/>
        <w:jc w:val="both"/>
        <w:rPr>
          <w:rFonts w:ascii="Arial" w:hAnsi="Arial" w:cs="Arial"/>
          <w:sz w:val="22"/>
        </w:rPr>
      </w:pPr>
      <w:r w:rsidRPr="002A2101">
        <w:rPr>
          <w:rFonts w:ascii="Arial" w:hAnsi="Arial" w:cs="Arial"/>
          <w:sz w:val="22"/>
        </w:rPr>
        <w:t xml:space="preserve">Welche Vorteile hatte diese Änderung auf </w:t>
      </w:r>
      <w:r w:rsidR="002878E2">
        <w:rPr>
          <w:rFonts w:ascii="Arial" w:hAnsi="Arial" w:cs="Arial"/>
          <w:sz w:val="22"/>
        </w:rPr>
        <w:t>die</w:t>
      </w:r>
      <w:r w:rsidRPr="002A2101">
        <w:rPr>
          <w:rFonts w:ascii="Arial" w:hAnsi="Arial" w:cs="Arial"/>
          <w:sz w:val="22"/>
        </w:rPr>
        <w:t xml:space="preserve"> Lebensweise?</w:t>
      </w:r>
    </w:p>
    <w:p w14:paraId="0C9DA8FF" w14:textId="77777777" w:rsidR="00EE4B90" w:rsidRPr="002A2101" w:rsidRDefault="00EE4B90">
      <w:pPr>
        <w:pStyle w:val="MINTEinzug1"/>
        <w:numPr>
          <w:ilvl w:val="0"/>
          <w:numId w:val="1"/>
        </w:numPr>
        <w:tabs>
          <w:tab w:val="clear" w:pos="349"/>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120" w:line="276" w:lineRule="auto"/>
        <w:ind w:left="720" w:hanging="360"/>
        <w:jc w:val="both"/>
        <w:rPr>
          <w:rFonts w:ascii="Arial" w:hAnsi="Arial" w:cs="Arial"/>
          <w:sz w:val="22"/>
        </w:rPr>
      </w:pPr>
      <w:r w:rsidRPr="002A2101">
        <w:rPr>
          <w:rFonts w:ascii="Arial" w:hAnsi="Arial" w:cs="Arial"/>
          <w:sz w:val="22"/>
        </w:rPr>
        <w:t xml:space="preserve">Wie oft entwickelten sich bei den Wirbeltieren Flügel? </w:t>
      </w:r>
    </w:p>
    <w:p w14:paraId="176906CC" w14:textId="77777777" w:rsidR="00EE4B90" w:rsidRPr="002A2101" w:rsidRDefault="00EE4B90">
      <w:pPr>
        <w:pStyle w:val="MINTEinzug1"/>
        <w:numPr>
          <w:ilvl w:val="0"/>
          <w:numId w:val="1"/>
        </w:numPr>
        <w:tabs>
          <w:tab w:val="clear" w:pos="349"/>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120" w:line="276" w:lineRule="auto"/>
        <w:ind w:left="720" w:hanging="360"/>
        <w:jc w:val="both"/>
        <w:rPr>
          <w:rFonts w:ascii="Arial" w:hAnsi="Arial" w:cs="Arial"/>
          <w:sz w:val="22"/>
        </w:rPr>
      </w:pPr>
      <w:r w:rsidRPr="002A2101">
        <w:rPr>
          <w:rFonts w:ascii="Arial" w:hAnsi="Arial" w:cs="Arial"/>
          <w:sz w:val="22"/>
        </w:rPr>
        <w:t xml:space="preserve">Was könnte bei der Entwicklung zu Robbenartigen die Schlüsselerfindung sein? </w:t>
      </w:r>
    </w:p>
    <w:p w14:paraId="33367084" w14:textId="77777777" w:rsidR="00EE4B90" w:rsidRPr="002A2101" w:rsidRDefault="00EE4B90">
      <w:pPr>
        <w:pStyle w:val="MINTEinzug1"/>
        <w:numPr>
          <w:ilvl w:val="0"/>
          <w:numId w:val="1"/>
        </w:numPr>
        <w:tabs>
          <w:tab w:val="clear" w:pos="349"/>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0" w:line="276" w:lineRule="auto"/>
        <w:ind w:left="720" w:hanging="360"/>
        <w:jc w:val="both"/>
        <w:rPr>
          <w:rFonts w:ascii="Arial" w:hAnsi="Arial" w:cs="Arial"/>
          <w:sz w:val="22"/>
        </w:rPr>
      </w:pPr>
      <w:r w:rsidRPr="002A2101">
        <w:rPr>
          <w:rFonts w:ascii="Arial" w:hAnsi="Arial" w:cs="Arial"/>
          <w:sz w:val="22"/>
        </w:rPr>
        <w:t>Ergänze das fehlende Merkmal bei der Entwicklung zu den gefiederten Sauriern.</w:t>
      </w:r>
    </w:p>
    <w:p w14:paraId="4A873877" w14:textId="77777777" w:rsidR="00EE4B90" w:rsidRPr="002A2101" w:rsidRDefault="00EE4B90">
      <w:pPr>
        <w:pStyle w:val="MINTEinzug1"/>
        <w:numPr>
          <w:ilvl w:val="0"/>
          <w:numId w:val="2"/>
        </w:numPr>
        <w:tabs>
          <w:tab w:val="clear" w:pos="357"/>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709"/>
          <w:tab w:val="num" w:pos="113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0" w:line="276" w:lineRule="auto"/>
        <w:ind w:left="1134" w:hanging="360"/>
        <w:jc w:val="both"/>
        <w:rPr>
          <w:rFonts w:ascii="Arial" w:hAnsi="Arial" w:cs="Arial"/>
          <w:sz w:val="22"/>
        </w:rPr>
      </w:pPr>
      <w:r w:rsidRPr="002A2101">
        <w:rPr>
          <w:rFonts w:ascii="Arial" w:hAnsi="Arial" w:cs="Arial"/>
          <w:sz w:val="22"/>
        </w:rPr>
        <w:t>Welche Funktion erfüllte diese Erfindung zu Beginn bei den gefiederten Sauriern?</w:t>
      </w:r>
    </w:p>
    <w:p w14:paraId="408E1621" w14:textId="77777777" w:rsidR="00EE4B90" w:rsidRPr="002A2101" w:rsidRDefault="00EE4B90">
      <w:pPr>
        <w:pStyle w:val="MINTEinzug1"/>
        <w:numPr>
          <w:ilvl w:val="0"/>
          <w:numId w:val="2"/>
        </w:numPr>
        <w:tabs>
          <w:tab w:val="clear" w:pos="357"/>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709"/>
          <w:tab w:val="num" w:pos="113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0" w:line="276" w:lineRule="auto"/>
        <w:ind w:left="1134" w:hanging="360"/>
        <w:jc w:val="both"/>
        <w:rPr>
          <w:rFonts w:ascii="Arial" w:hAnsi="Arial" w:cs="Arial"/>
          <w:sz w:val="22"/>
        </w:rPr>
      </w:pPr>
      <w:r w:rsidRPr="002A2101">
        <w:rPr>
          <w:rFonts w:ascii="Arial" w:hAnsi="Arial" w:cs="Arial"/>
          <w:sz w:val="22"/>
        </w:rPr>
        <w:t xml:space="preserve">Diese Erfindung bildet die Grundlage für die Einführung einer weiteren Eigenschaft der Vögel, die es ihnen erlaubte, zu Nachtjägern zu werden und alle Lebensräume auf der Erde zu erobern. Welche? </w:t>
      </w:r>
    </w:p>
    <w:p w14:paraId="25F3D538" w14:textId="77777777" w:rsidR="00EE4B90" w:rsidRPr="002A2101" w:rsidRDefault="00EE4B90">
      <w:pPr>
        <w:pStyle w:val="MINTEinzug1"/>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0" w:line="276" w:lineRule="auto"/>
        <w:ind w:left="425" w:firstLine="709"/>
        <w:jc w:val="both"/>
        <w:rPr>
          <w:rFonts w:ascii="Arial" w:hAnsi="Arial" w:cs="Arial"/>
          <w:sz w:val="22"/>
        </w:rPr>
      </w:pPr>
      <w:r w:rsidRPr="002A2101">
        <w:rPr>
          <w:rFonts w:ascii="Arial" w:hAnsi="Arial" w:cs="Arial"/>
          <w:sz w:val="22"/>
        </w:rPr>
        <w:t>Hinweis: Vögel bekommen Fieber, Reptilien dagegen nicht.</w:t>
      </w:r>
    </w:p>
    <w:p w14:paraId="16478808" w14:textId="77777777" w:rsidR="00EE4B90" w:rsidRPr="002A2101" w:rsidRDefault="00EE4B90">
      <w:pPr>
        <w:pStyle w:val="MINTEinzug1"/>
        <w:numPr>
          <w:ilvl w:val="0"/>
          <w:numId w:val="2"/>
        </w:numPr>
        <w:tabs>
          <w:tab w:val="clear" w:pos="357"/>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709"/>
          <w:tab w:val="num" w:pos="113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120" w:line="276" w:lineRule="auto"/>
        <w:ind w:left="1134" w:hanging="357"/>
        <w:jc w:val="both"/>
        <w:rPr>
          <w:rFonts w:ascii="Arial" w:hAnsi="Arial" w:cs="Arial"/>
          <w:sz w:val="22"/>
        </w:rPr>
      </w:pPr>
      <w:r w:rsidRPr="002A2101">
        <w:rPr>
          <w:rFonts w:ascii="Arial" w:hAnsi="Arial" w:cs="Arial"/>
          <w:sz w:val="22"/>
        </w:rPr>
        <w:t>Welche Funktionen der Federn kamen erst später dazu?</w:t>
      </w:r>
    </w:p>
    <w:p w14:paraId="513A67B5" w14:textId="77777777" w:rsidR="00EE4B90" w:rsidRPr="002A2101" w:rsidRDefault="00EE4B90">
      <w:pPr>
        <w:pStyle w:val="heading3"/>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cs="Arial"/>
        </w:rPr>
      </w:pPr>
      <w:r w:rsidRPr="002A2101">
        <w:rPr>
          <w:rFonts w:cs="Arial"/>
        </w:rPr>
        <w:t xml:space="preserve">2.1.2 </w:t>
      </w:r>
      <w:proofErr w:type="spellStart"/>
      <w:r w:rsidRPr="002A2101">
        <w:rPr>
          <w:rFonts w:cs="Arial"/>
        </w:rPr>
        <w:t>Kommunikation</w:t>
      </w:r>
      <w:proofErr w:type="spellEnd"/>
      <w:r w:rsidRPr="002A2101">
        <w:rPr>
          <w:rFonts w:cs="Arial"/>
        </w:rPr>
        <w:t xml:space="preserve">: </w:t>
      </w:r>
      <w:proofErr w:type="spellStart"/>
      <w:r w:rsidRPr="002A2101">
        <w:rPr>
          <w:rFonts w:cs="Arial"/>
        </w:rPr>
        <w:t>Vom</w:t>
      </w:r>
      <w:proofErr w:type="spellEnd"/>
      <w:r w:rsidRPr="002A2101">
        <w:rPr>
          <w:rFonts w:cs="Arial"/>
        </w:rPr>
        <w:t xml:space="preserve"> </w:t>
      </w:r>
      <w:proofErr w:type="spellStart"/>
      <w:r w:rsidRPr="002A2101">
        <w:rPr>
          <w:rFonts w:cs="Arial"/>
        </w:rPr>
        <w:t>Brüllaffen</w:t>
      </w:r>
      <w:proofErr w:type="spellEnd"/>
      <w:r w:rsidRPr="002A2101">
        <w:rPr>
          <w:rFonts w:cs="Arial"/>
        </w:rPr>
        <w:t xml:space="preserve"> </w:t>
      </w:r>
      <w:proofErr w:type="spellStart"/>
      <w:r w:rsidRPr="002A2101">
        <w:rPr>
          <w:rFonts w:cs="Arial"/>
        </w:rPr>
        <w:t>zum</w:t>
      </w:r>
      <w:proofErr w:type="spellEnd"/>
      <w:r w:rsidRPr="002A2101">
        <w:rPr>
          <w:rFonts w:cs="Arial"/>
        </w:rPr>
        <w:t xml:space="preserve"> iPhone</w:t>
      </w:r>
    </w:p>
    <w:p w14:paraId="48A96B90" w14:textId="77777777" w:rsidR="00EE4B90" w:rsidRPr="002A2101" w:rsidRDefault="00EE4B90">
      <w:pPr>
        <w:pStyle w:val="MINTberschrift2"/>
        <w:tabs>
          <w:tab w:val="clear" w:pos="0"/>
          <w:tab w:val="left" w:pos="133"/>
        </w:tabs>
        <w:spacing w:after="200"/>
        <w:ind w:firstLine="0"/>
        <w:jc w:val="both"/>
        <w:rPr>
          <w:rFonts w:ascii="Arial" w:hAnsi="Arial" w:cs="Arial"/>
          <w:sz w:val="22"/>
        </w:rPr>
      </w:pPr>
      <w:r w:rsidRPr="002A2101">
        <w:rPr>
          <w:rFonts w:ascii="Arial" w:hAnsi="Arial" w:cs="Arial"/>
          <w:sz w:val="22"/>
        </w:rPr>
        <w:t xml:space="preserve">In einem nächsten Schritt wirst du ein eigenes </w:t>
      </w:r>
      <w:proofErr w:type="spellStart"/>
      <w:r w:rsidRPr="002A2101">
        <w:rPr>
          <w:rFonts w:ascii="Arial" w:hAnsi="Arial" w:cs="Arial"/>
          <w:sz w:val="22"/>
        </w:rPr>
        <w:t>Kladogramm</w:t>
      </w:r>
      <w:proofErr w:type="spellEnd"/>
      <w:r w:rsidRPr="002A2101">
        <w:rPr>
          <w:rFonts w:ascii="Arial" w:hAnsi="Arial" w:cs="Arial"/>
          <w:sz w:val="22"/>
        </w:rPr>
        <w:t xml:space="preserve"> erstellen, um die Entwicklung des Telefons darzustellen und die dazu notwendigen Schlüsselerfindungen zu benennen. Erstelle mithilfe der Bilder in «</w:t>
      </w:r>
      <w:r w:rsidRPr="002A2101">
        <w:rPr>
          <w:rFonts w:ascii="Arial" w:hAnsi="Arial" w:cs="Arial"/>
          <w:i/>
          <w:sz w:val="22"/>
        </w:rPr>
        <w:t>Arbeitsblatt 6 Apparate»</w:t>
      </w:r>
      <w:r w:rsidRPr="002A2101">
        <w:rPr>
          <w:rFonts w:ascii="Arial" w:hAnsi="Arial" w:cs="Arial"/>
          <w:sz w:val="22"/>
        </w:rPr>
        <w:t xml:space="preserve"> ein </w:t>
      </w:r>
      <w:proofErr w:type="spellStart"/>
      <w:r w:rsidRPr="002A2101">
        <w:rPr>
          <w:rFonts w:ascii="Arial" w:hAnsi="Arial" w:cs="Arial"/>
          <w:sz w:val="22"/>
        </w:rPr>
        <w:t>Kladogramm</w:t>
      </w:r>
      <w:proofErr w:type="spellEnd"/>
      <w:r w:rsidRPr="002A2101">
        <w:rPr>
          <w:rFonts w:ascii="Arial" w:hAnsi="Arial" w:cs="Arial"/>
          <w:sz w:val="22"/>
        </w:rPr>
        <w:t xml:space="preserve"> für die Entwicklung vom Brüllaffen zur </w:t>
      </w:r>
      <w:proofErr w:type="spellStart"/>
      <w:r w:rsidRPr="002A2101">
        <w:rPr>
          <w:rFonts w:ascii="Arial" w:hAnsi="Arial" w:cs="Arial"/>
          <w:sz w:val="22"/>
        </w:rPr>
        <w:t>AppleWatch</w:t>
      </w:r>
      <w:proofErr w:type="spellEnd"/>
      <w:r w:rsidRPr="002A2101">
        <w:rPr>
          <w:rFonts w:ascii="Arial" w:hAnsi="Arial" w:cs="Arial"/>
          <w:sz w:val="22"/>
        </w:rPr>
        <w:t xml:space="preserve"> auf einem A3-Blatt. Im Verlauf dieser Entwicklung kam es immer wieder zu Sackgassen. Andernorts kam es zur Verschmelzung mit einer anderen Erfindung – ein Vorgang, der so bei Lebewesen nicht vorkommen kann, aber in der Technikentwicklung häufig angetroffen wird. Zudem ist ein Feld für mögliche Zukunftsvisionen skizziert werden kann.</w:t>
      </w:r>
    </w:p>
    <w:p w14:paraId="269040DD" w14:textId="77777777" w:rsidR="00EE4B90" w:rsidRPr="002A2101" w:rsidRDefault="00EE4B90">
      <w:pPr>
        <w:pStyle w:val="heading3"/>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cs="Arial"/>
          <w:b/>
        </w:rPr>
      </w:pPr>
      <w:proofErr w:type="spellStart"/>
      <w:r w:rsidRPr="002A2101">
        <w:rPr>
          <w:rFonts w:cs="Arial"/>
          <w:b/>
        </w:rPr>
        <w:t>Vorgehen</w:t>
      </w:r>
      <w:proofErr w:type="spellEnd"/>
    </w:p>
    <w:p w14:paraId="0715380E" w14:textId="77777777" w:rsidR="00EE4B90" w:rsidRPr="002A2101" w:rsidRDefault="00EE4B90">
      <w:pPr>
        <w:pStyle w:val="MINTEinzug1"/>
        <w:numPr>
          <w:ilvl w:val="0"/>
          <w:numId w:val="3"/>
        </w:numPr>
        <w:tabs>
          <w:tab w:val="clear" w:pos="352"/>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0" w:line="276" w:lineRule="auto"/>
        <w:ind w:left="714" w:hanging="357"/>
        <w:jc w:val="both"/>
        <w:rPr>
          <w:rFonts w:ascii="Arial" w:hAnsi="Arial" w:cs="Arial"/>
          <w:sz w:val="22"/>
        </w:rPr>
      </w:pPr>
      <w:r w:rsidRPr="002A2101">
        <w:rPr>
          <w:rFonts w:ascii="Arial" w:hAnsi="Arial" w:cs="Arial"/>
          <w:sz w:val="22"/>
        </w:rPr>
        <w:t xml:space="preserve">Schneide die Bilder in </w:t>
      </w:r>
      <w:r w:rsidRPr="002A2101">
        <w:rPr>
          <w:rFonts w:ascii="Arial" w:hAnsi="Arial" w:cs="Arial"/>
          <w:i/>
          <w:sz w:val="22"/>
        </w:rPr>
        <w:t>Arbeitsblatt 6 Apparate</w:t>
      </w:r>
      <w:r w:rsidRPr="002A2101">
        <w:rPr>
          <w:rFonts w:ascii="Arial" w:hAnsi="Arial" w:cs="Arial"/>
          <w:sz w:val="22"/>
        </w:rPr>
        <w:t xml:space="preserve"> aus, und ordne sie nach deren Position im Verlauf der Entwicklung. Bezeichne in Stichworten die Übergänge von einem Apparat zum nächsten, anhand der baulichen Veränderungen, die sichtbar sind. </w:t>
      </w:r>
    </w:p>
    <w:p w14:paraId="5414156D" w14:textId="77777777" w:rsidR="00EE4B90" w:rsidRDefault="00EE4B90">
      <w:pPr>
        <w:pStyle w:val="MINTEinzug1"/>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120" w:line="276" w:lineRule="auto"/>
        <w:ind w:left="714"/>
        <w:jc w:val="both"/>
        <w:rPr>
          <w:rFonts w:ascii="Arial" w:hAnsi="Arial" w:cs="Arial"/>
          <w:sz w:val="22"/>
        </w:rPr>
      </w:pPr>
      <w:r w:rsidRPr="002A2101">
        <w:rPr>
          <w:rFonts w:ascii="Arial" w:hAnsi="Arial" w:cs="Arial"/>
          <w:sz w:val="22"/>
        </w:rPr>
        <w:t xml:space="preserve">Beispiel: Übergang vom Brüllaffen zum Büchsentelefon: </w:t>
      </w:r>
    </w:p>
    <w:p w14:paraId="2186D41C" w14:textId="77777777" w:rsidR="002878E2" w:rsidRPr="002A2101" w:rsidRDefault="002878E2">
      <w:pPr>
        <w:pStyle w:val="MINTEinzug1"/>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120" w:line="276" w:lineRule="auto"/>
        <w:ind w:left="714"/>
        <w:jc w:val="both"/>
        <w:rPr>
          <w:rFonts w:ascii="Arial" w:hAnsi="Arial" w:cs="Arial"/>
          <w:sz w:val="22"/>
        </w:rPr>
      </w:pPr>
      <w:r w:rsidRPr="002A2101">
        <w:rPr>
          <w:rFonts w:ascii="Arial" w:hAnsi="Arial" w:cs="Arial"/>
          <w:noProof/>
        </w:rPr>
        <mc:AlternateContent>
          <mc:Choice Requires="wpg">
            <w:drawing>
              <wp:inline distT="0" distB="0" distL="0" distR="0" wp14:anchorId="4E9F19E7" wp14:editId="48B1838A">
                <wp:extent cx="5867400" cy="1117600"/>
                <wp:effectExtent l="0" t="0" r="0" b="25400"/>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117600"/>
                          <a:chOff x="0" y="0"/>
                          <a:chExt cx="9240" cy="1760"/>
                        </a:xfrm>
                      </wpg:grpSpPr>
                      <wpg:grpSp>
                        <wpg:cNvPr id="8" name="Group 7"/>
                        <wpg:cNvGrpSpPr>
                          <a:grpSpLocks/>
                        </wpg:cNvGrpSpPr>
                        <wpg:grpSpPr bwMode="auto">
                          <a:xfrm>
                            <a:off x="0" y="0"/>
                            <a:ext cx="2620" cy="1760"/>
                            <a:chOff x="0" y="0"/>
                            <a:chExt cx="2620" cy="1760"/>
                          </a:xfrm>
                        </wpg:grpSpPr>
                        <wps:wsp>
                          <wps:cNvPr id="9" name="Rectangle 8"/>
                          <wps:cNvSpPr>
                            <a:spLocks/>
                          </wps:cNvSpPr>
                          <wps:spPr bwMode="auto">
                            <a:xfrm>
                              <a:off x="0" y="0"/>
                              <a:ext cx="2620" cy="176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5BC28D" w14:textId="77777777" w:rsidR="002878E2" w:rsidRDefault="002878E2" w:rsidP="002878E2">
                                <w:pPr>
                                  <w:pStyle w:val="FreieForm"/>
                                  <w:tabs>
                                    <w:tab w:val="left" w:pos="709"/>
                                    <w:tab w:val="left" w:pos="1418"/>
                                    <w:tab w:val="left" w:pos="2127"/>
                                  </w:tabs>
                                  <w:rPr>
                                    <w:rFonts w:ascii="Times New Roman" w:eastAsia="Times New Roman" w:hAnsi="Times New Roman"/>
                                    <w:color w:val="auto"/>
                                    <w:lang w:val="de-DE" w:eastAsia="de-DE" w:bidi="x-none"/>
                                  </w:rPr>
                                </w:pPr>
                              </w:p>
                            </w:txbxContent>
                          </wps:txbx>
                          <wps:bodyPr rot="0" vert="horz" wrap="square" lIns="0" tIns="0" rIns="0" bIns="0" anchor="t" anchorCtr="0" upright="1">
                            <a:noAutofit/>
                          </wps:bodyPr>
                        </wps:wsp>
                        <pic:pic xmlns:pic="http://schemas.openxmlformats.org/drawingml/2006/picture">
                          <pic:nvPicPr>
                            <pic:cNvPr id="1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0"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grpSp>
                      <wpg:grpSp>
                        <wpg:cNvPr id="11" name="Group 10"/>
                        <wpg:cNvGrpSpPr>
                          <a:grpSpLocks/>
                        </wpg:cNvGrpSpPr>
                        <wpg:grpSpPr bwMode="auto">
                          <a:xfrm>
                            <a:off x="7000" y="0"/>
                            <a:ext cx="2240" cy="1760"/>
                            <a:chOff x="0" y="0"/>
                            <a:chExt cx="2240" cy="1760"/>
                          </a:xfrm>
                        </wpg:grpSpPr>
                        <wps:wsp>
                          <wps:cNvPr id="12" name="Rectangle 11"/>
                          <wps:cNvSpPr>
                            <a:spLocks/>
                          </wps:cNvSpPr>
                          <wps:spPr bwMode="auto">
                            <a:xfrm>
                              <a:off x="0" y="0"/>
                              <a:ext cx="2240" cy="176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2007FA" w14:textId="77777777" w:rsidR="002878E2" w:rsidRDefault="002878E2" w:rsidP="002878E2">
                                <w:pPr>
                                  <w:pStyle w:val="FreieForm"/>
                                  <w:tabs>
                                    <w:tab w:val="left" w:pos="709"/>
                                    <w:tab w:val="left" w:pos="1418"/>
                                    <w:tab w:val="left" w:pos="2127"/>
                                  </w:tabs>
                                  <w:rPr>
                                    <w:rFonts w:ascii="Times New Roman" w:eastAsia="Times New Roman" w:hAnsi="Times New Roman"/>
                                    <w:color w:val="auto"/>
                                    <w:lang w:val="de-DE" w:eastAsia="de-DE" w:bidi="x-none"/>
                                  </w:rPr>
                                </w:pPr>
                              </w:p>
                            </w:txbxContent>
                          </wps:txbx>
                          <wps:bodyPr rot="0" vert="horz" wrap="square" lIns="0" tIns="0" rIns="0" bIns="0" anchor="t" anchorCtr="0" upright="1">
                            <a:noAutofit/>
                          </wps:bodyPr>
                        </wps:wsp>
                        <pic:pic xmlns:pic="http://schemas.openxmlformats.org/drawingml/2006/picture">
                          <pic:nvPicPr>
                            <pic:cNvPr id="13" name="Picture 12"/>
                            <pic:cNvPicPr>
                              <a:picLocks noChangeAspect="1" noChangeArrowheads="1"/>
                            </pic:cNvPicPr>
                          </pic:nvPicPr>
                          <pic:blipFill>
                            <a:blip r:embed="rId11">
                              <a:extLst>
                                <a:ext uri="{28A0092B-C50C-407E-A947-70E740481C1C}">
                                  <a14:useLocalDpi xmlns:a14="http://schemas.microsoft.com/office/drawing/2010/main" val="0"/>
                                </a:ext>
                              </a:extLst>
                            </a:blip>
                            <a:srcRect l="13268" t="6544" r="6064" b="7715"/>
                            <a:stretch>
                              <a:fillRect/>
                            </a:stretch>
                          </pic:blipFill>
                          <pic:spPr bwMode="auto">
                            <a:xfrm>
                              <a:off x="0" y="0"/>
                              <a:ext cx="2240"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grpSp>
                      <wpg:grpSp>
                        <wpg:cNvPr id="14" name="Group 13"/>
                        <wpg:cNvGrpSpPr>
                          <a:grpSpLocks/>
                        </wpg:cNvGrpSpPr>
                        <wpg:grpSpPr bwMode="auto">
                          <a:xfrm>
                            <a:off x="2940" y="0"/>
                            <a:ext cx="3761" cy="1740"/>
                            <a:chOff x="0" y="0"/>
                            <a:chExt cx="3761" cy="1740"/>
                          </a:xfrm>
                        </wpg:grpSpPr>
                        <wps:wsp>
                          <wps:cNvPr id="15" name="Line 14"/>
                          <wps:cNvCnPr>
                            <a:cxnSpLocks noChangeShapeType="1"/>
                          </wps:cNvCnPr>
                          <wps:spPr bwMode="auto">
                            <a:xfrm>
                              <a:off x="0" y="800"/>
                              <a:ext cx="3761" cy="0"/>
                            </a:xfrm>
                            <a:prstGeom prst="line">
                              <a:avLst/>
                            </a:prstGeom>
                            <a:noFill/>
                            <a:ln w="2540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6" name="Rectangle 15"/>
                          <wps:cNvSpPr>
                            <a:spLocks/>
                          </wps:cNvSpPr>
                          <wps:spPr bwMode="auto">
                            <a:xfrm>
                              <a:off x="100" y="0"/>
                              <a:ext cx="3540" cy="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C6BA12" w14:textId="77777777" w:rsidR="002878E2" w:rsidRDefault="002878E2" w:rsidP="002878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Arial"/>
                                    <w:color w:val="auto"/>
                                    <w:sz w:val="20"/>
                                    <w:szCs w:val="20"/>
                                    <w:lang w:val="de-DE" w:eastAsia="de-DE"/>
                                  </w:rPr>
                                </w:pPr>
                                <w:r>
                                  <w:rPr>
                                    <w:rFonts w:eastAsia="Times New Roman" w:cs="Arial"/>
                                    <w:color w:val="auto"/>
                                    <w:sz w:val="20"/>
                                    <w:szCs w:val="20"/>
                                    <w:lang w:val="de-DE" w:eastAsia="de-DE"/>
                                  </w:rPr>
                                  <w:t xml:space="preserve">Büchsen: </w:t>
                                </w:r>
                                <w:r>
                                  <w:rPr>
                                    <w:rFonts w:eastAsia="Times New Roman" w:cs="Arial"/>
                                    <w:i/>
                                    <w:iCs/>
                                    <w:color w:val="auto"/>
                                    <w:sz w:val="20"/>
                                    <w:szCs w:val="20"/>
                                    <w:lang w:val="de-DE" w:eastAsia="de-DE"/>
                                  </w:rPr>
                                  <w:t>Mikrofon und Lautsprecher</w:t>
                                </w:r>
                              </w:p>
                              <w:p w14:paraId="7CDD3A3F" w14:textId="77777777" w:rsidR="002878E2" w:rsidRDefault="002878E2" w:rsidP="002878E2">
                                <w:pPr>
                                  <w:pStyle w:val="FreieForm"/>
                                  <w:tabs>
                                    <w:tab w:val="left" w:pos="709"/>
                                    <w:tab w:val="left" w:pos="1418"/>
                                    <w:tab w:val="left" w:pos="2127"/>
                                    <w:tab w:val="left" w:pos="2836"/>
                                    <w:tab w:val="left" w:pos="3545"/>
                                  </w:tabs>
                                  <w:rPr>
                                    <w:rFonts w:ascii="Times New Roman" w:eastAsia="Times New Roman" w:hAnsi="Times New Roman"/>
                                    <w:color w:val="auto"/>
                                    <w:lang w:val="de-DE" w:eastAsia="de-DE" w:bidi="x-none"/>
                                  </w:rPr>
                                </w:pPr>
                                <w:r>
                                  <w:rPr>
                                    <w:rFonts w:eastAsia="Times New Roman" w:cs="Arial"/>
                                    <w:color w:val="auto"/>
                                  </w:rPr>
                                  <w:t xml:space="preserve">Übertragung: </w:t>
                                </w:r>
                                <w:r w:rsidRPr="002878E2">
                                  <w:rPr>
                                    <w:rFonts w:eastAsia="Times New Roman" w:cs="Arial"/>
                                    <w:iCs/>
                                    <w:color w:val="auto"/>
                                  </w:rPr>
                                  <w:t>gespannte Schnur</w:t>
                                </w:r>
                              </w:p>
                            </w:txbxContent>
                          </wps:txbx>
                          <wps:bodyPr rot="0" vert="horz" wrap="square" lIns="38100" tIns="38100" rIns="38100" bIns="38100" anchor="t" anchorCtr="0" upright="1">
                            <a:noAutofit/>
                          </wps:bodyPr>
                        </wps:wsp>
                        <wps:wsp>
                          <wps:cNvPr id="17" name="Line 16"/>
                          <wps:cNvCnPr>
                            <a:cxnSpLocks noChangeShapeType="1"/>
                          </wps:cNvCnPr>
                          <wps:spPr bwMode="auto">
                            <a:xfrm>
                              <a:off x="0" y="1020"/>
                              <a:ext cx="3710" cy="0"/>
                            </a:xfrm>
                            <a:prstGeom prst="line">
                              <a:avLst/>
                            </a:prstGeom>
                            <a:noFill/>
                            <a:ln w="25400">
                              <a:solidFill>
                                <a:srgbClr val="A40800"/>
                              </a:solidFill>
                              <a:miter lim="800000"/>
                              <a:headEnd type="triangle" w="med" len="sm"/>
                              <a:tailEnd type="diamond" w="med" len="med"/>
                            </a:ln>
                            <a:extLst>
                              <a:ext uri="{909E8E84-426E-40DD-AFC4-6F175D3DCCD1}">
                                <a14:hiddenFill xmlns:a14="http://schemas.microsoft.com/office/drawing/2010/main">
                                  <a:noFill/>
                                </a14:hiddenFill>
                              </a:ext>
                            </a:extLst>
                          </wps:spPr>
                          <wps:bodyPr/>
                        </wps:wsp>
                        <wps:wsp>
                          <wps:cNvPr id="18" name="Rectangle 17"/>
                          <wps:cNvSpPr>
                            <a:spLocks/>
                          </wps:cNvSpPr>
                          <wps:spPr bwMode="auto">
                            <a:xfrm>
                              <a:off x="100" y="1140"/>
                              <a:ext cx="3540" cy="600"/>
                            </a:xfrm>
                            <a:prstGeom prst="rect">
                              <a:avLst/>
                            </a:prstGeom>
                            <a:noFill/>
                            <a:ln w="12700">
                              <a:solidFill>
                                <a:srgbClr val="A408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1E1558" w14:textId="77777777" w:rsidR="002878E2" w:rsidRDefault="002878E2" w:rsidP="002878E2">
                                <w:pPr>
                                  <w:pStyle w:val="FreieForm"/>
                                  <w:tabs>
                                    <w:tab w:val="left" w:pos="709"/>
                                    <w:tab w:val="left" w:pos="1418"/>
                                    <w:tab w:val="left" w:pos="2127"/>
                                    <w:tab w:val="left" w:pos="2836"/>
                                  </w:tabs>
                                  <w:rPr>
                                    <w:rFonts w:ascii="Helvetica Neue" w:hAnsi="Helvetica Neue"/>
                                  </w:rPr>
                                </w:pPr>
                                <w:r>
                                  <w:rPr>
                                    <w:rFonts w:ascii="Helvetica Neue" w:hAnsi="Helvetica Neue"/>
                                  </w:rPr>
                                  <w:t xml:space="preserve">Büchsen: </w:t>
                                </w:r>
                                <w:r>
                                  <w:rPr>
                                    <w:rFonts w:ascii="Helvetica Neue" w:hAnsi="Helvetica Neue"/>
                                    <w:i/>
                                  </w:rPr>
                                  <w:t>Hilfsmittel notwendig</w:t>
                                </w:r>
                              </w:p>
                              <w:p w14:paraId="0A25AB09" w14:textId="77777777" w:rsidR="002878E2" w:rsidRDefault="002878E2" w:rsidP="002878E2">
                                <w:pPr>
                                  <w:pStyle w:val="FreieForm"/>
                                  <w:tabs>
                                    <w:tab w:val="left" w:pos="709"/>
                                    <w:tab w:val="left" w:pos="1418"/>
                                    <w:tab w:val="left" w:pos="2127"/>
                                    <w:tab w:val="left" w:pos="2836"/>
                                  </w:tabs>
                                  <w:rPr>
                                    <w:rFonts w:ascii="Times New Roman" w:eastAsia="Times New Roman" w:hAnsi="Times New Roman"/>
                                    <w:color w:val="auto"/>
                                    <w:lang w:val="de-DE" w:eastAsia="de-DE" w:bidi="x-none"/>
                                  </w:rPr>
                                </w:pPr>
                                <w:r>
                                  <w:rPr>
                                    <w:rFonts w:ascii="Helvetica Neue" w:hAnsi="Helvetica Neue"/>
                                  </w:rPr>
                                  <w:t xml:space="preserve">Übertragung: </w:t>
                                </w:r>
                                <w:r>
                                  <w:rPr>
                                    <w:rFonts w:ascii="Helvetica Neue" w:hAnsi="Helvetica Neue"/>
                                    <w:i/>
                                  </w:rPr>
                                  <w:t>kurze Distanzen</w:t>
                                </w:r>
                              </w:p>
                            </w:txbxContent>
                          </wps:txbx>
                          <wps:bodyPr rot="0" vert="horz" wrap="square" lIns="25400" tIns="25400" rIns="25400" bIns="25400" anchor="t" anchorCtr="0" upright="1">
                            <a:noAutofit/>
                          </wps:bodyPr>
                        </wps:wsp>
                      </wpg:grpSp>
                    </wpg:wgp>
                  </a:graphicData>
                </a:graphic>
              </wp:inline>
            </w:drawing>
          </mc:Choice>
          <mc:Fallback>
            <w:pict>
              <v:group w14:anchorId="4E9F19E7" id="Group 6" o:spid="_x0000_s1029" style="width:462pt;height:88pt;mso-position-horizontal-relative:char;mso-position-vertical-relative:line" coordsize="9240,176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">
                <v:group id="Group 7" o:spid="_x0000_s1030" style="position:absolute;width:2620;height:1760" coordsize="2620,1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rect id="Rectangle 8" o:spid="_x0000_s1031" style="position:absolute;width:2620;height:1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3MK7xAAA&#10;ANoAAAAPAAAAZHJzL2Rvd25yZXYueG1sRI9Pa8JAFMTvBb/D8gRvdWMrrY1upC0oYk+NSj0+si9/&#10;MPs2za4a/fSuUOhxmJnfMLN5Z2pxotZVlhWMhhEI4szqigsF283icQLCeWSNtWVScCEH86T3MMNY&#10;2zN/0yn1hQgQdjEqKL1vYildVpJBN7QNcfBy2xr0QbaF1C2eA9zU8imKXqTBisNCiQ19lpQd0qNR&#10;kNfj62+xT79enf24RM87v/5ZaqUG/e59CsJT5//Df+2VVvAG9yvhBsjk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tzCu8QAAADaAAAADwAAAAAAAAAAAAAAAACXAgAAZHJzL2Rv&#10;d25yZXYueG1sUEsFBgAAAAAEAAQA9QAAAIgDAAAAAA==&#10;" stroked="f">
                    <v:stroke joinstyle="round"/>
                    <v:path arrowok="t"/>
                    <v:textbox inset="0,0,0,0">
                      <w:txbxContent>
                        <w:p w14:paraId="625BC28D" w14:textId="77777777" w:rsidR="002878E2" w:rsidRDefault="002878E2" w:rsidP="002878E2">
                          <w:pPr>
                            <w:pStyle w:val="FreieForm"/>
                            <w:tabs>
                              <w:tab w:val="left" w:pos="709"/>
                              <w:tab w:val="left" w:pos="1418"/>
                              <w:tab w:val="left" w:pos="2127"/>
                            </w:tabs>
                            <w:rPr>
                              <w:rFonts w:ascii="Times New Roman" w:eastAsia="Times New Roman" w:hAnsi="Times New Roman"/>
                              <w:color w:val="auto"/>
                              <w:lang w:val="de-DE" w:eastAsia="de-DE" w:bidi="x-none"/>
                            </w:rPr>
                          </w:pPr>
                        </w:p>
                      </w:txbxContent>
                    </v:textbox>
                  </v:rect>
                  <v:shape id="Picture 9" o:spid="_x0000_s1032" type="#_x0000_t75" style="position:absolute;width:2620;height:17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TH&#10;a7HEAAAA2wAAAA8AAABkcnMvZG93bnJldi54bWxEj0FrwkAQhe9C/8Myhd50E7FSopsgpULBi9W2&#10;5zE7JsHsbMiuGv31nUPB2wzvzXvfLIvBtepCfWg8G0gnCSji0tuGKwPf+/X4DVSIyBZbz2TgRgGK&#10;/Gm0xMz6K3/RZRcrJSEcMjRQx9hlWoeyJodh4jti0Y6+dxhl7Stte7xKuGv1NEnm2mHD0lBjR+81&#10;lafd2RnQSbXa3tPX2WZq7X32u/3ZfxxSY16eh9UCVKQhPsz/159W8IVefpEBdP4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THa7HEAAAA2wAAAA8AAAAAAAAAAAAAAAAAnAIA&#10;AGRycy9kb3ducmV2LnhtbFBLBQYAAAAABAAEAPcAAACNAwAAAAA=&#10;">
                    <v:stroke joinstyle="round"/>
                    <v:imagedata r:id="rId12" o:title=""/>
                  </v:shape>
                </v:group>
                <v:group id="Group 10" o:spid="_x0000_s1033" style="position:absolute;left:7000;width:2240;height:1760" coordsize="2240,1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rect id="Rectangle 11" o:spid="_x0000_s1034" style="position:absolute;width:2240;height:1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qQ8jwgAA&#10;ANsAAAAPAAAAZHJzL2Rvd25yZXYueG1sRE9Na8JAEL0X+h+WKfRWN41iJbpKK1iKnkwVPQ7ZMQnN&#10;zsbsNkZ/vSsI3ubxPmcy60wlWmpcaVnBey8CQZxZXXKuYPO7eBuBcB5ZY2WZFJzJwWz6/DTBRNsT&#10;r6lNfS5CCLsEFRTe14mULivIoOvZmjhwB9sY9AE2udQNnkK4qWQcRUNpsOTQUGBN84Kyv/TfKDhU&#10;g8sx36erD2e/zlF/65e7b63U60v3OQbhqfMP8d39o8P8GG6/hAPk9A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6pDyPCAAAA2wAAAA8AAAAAAAAAAAAAAAAAlwIAAGRycy9kb3du&#10;cmV2LnhtbFBLBQYAAAAABAAEAPUAAACGAwAAAAA=&#10;" stroked="f">
                    <v:stroke joinstyle="round"/>
                    <v:path arrowok="t"/>
                    <v:textbox inset="0,0,0,0">
                      <w:txbxContent>
                        <w:p w14:paraId="382007FA" w14:textId="77777777" w:rsidR="002878E2" w:rsidRDefault="002878E2" w:rsidP="002878E2">
                          <w:pPr>
                            <w:pStyle w:val="FreieForm"/>
                            <w:tabs>
                              <w:tab w:val="left" w:pos="709"/>
                              <w:tab w:val="left" w:pos="1418"/>
                              <w:tab w:val="left" w:pos="2127"/>
                            </w:tabs>
                            <w:rPr>
                              <w:rFonts w:ascii="Times New Roman" w:eastAsia="Times New Roman" w:hAnsi="Times New Roman"/>
                              <w:color w:val="auto"/>
                              <w:lang w:val="de-DE" w:eastAsia="de-DE" w:bidi="x-none"/>
                            </w:rPr>
                          </w:pPr>
                        </w:p>
                      </w:txbxContent>
                    </v:textbox>
                  </v:rect>
                  <v:shape id="Picture 12" o:spid="_x0000_s1035" type="#_x0000_t75" style="position:absolute;width:2240;height:17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6m&#10;q4S/AAAA2wAAAA8AAABkcnMvZG93bnJldi54bWxET8uqwjAQ3V/wH8II7q6pDy5SjSIFwVXFXgWX&#10;QzO2xWZSmljr3xtBcDeH85zVpje16Kh1lWUFk3EEgji3uuJCwel/97sA4TyyxtoyKXiSg8168LPC&#10;WNsHH6nLfCFCCLsYFZTeN7GULi/JoBvbhjhwV9sa9AG2hdQtPkK4qeU0iv6kwYpDQ4kNJSXlt+xu&#10;FBzmlyzdyen54Kq7TtM6Sbo+U2o07LdLEJ56/xV/3Hsd5s/g/Us4QK5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epquEvwAAANsAAAAPAAAAAAAAAAAAAAAAAJwCAABkcnMv&#10;ZG93bnJldi54bWxQSwUGAAAAAAQABAD3AAAAiAMAAAAA&#10;">
                    <v:stroke joinstyle="round"/>
                    <v:imagedata r:id="rId13" o:title="" croptop="4289f" cropbottom="5056f" cropleft="8695f" cropright="3974f"/>
                  </v:shape>
                </v:group>
                <v:group id="Group 13" o:spid="_x0000_s1036" style="position:absolute;left:2940;width:3761;height:1740" coordsize="3761,17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line id="Line 14" o:spid="_x0000_s1037" style="position:absolute;visibility:visible;mso-wrap-style:square" from="0,800" to="376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UUa8EAAADbAAAADwAAAGRycy9kb3ducmV2LnhtbERPS2rDMBDdF3IHMYXsGikhNcGxEkJL&#10;wHRVJz7AYI0/1Bo5luK4t68Khe7m8b6THWfbi4lG3znWsF4pEMSVMx03Gsrr+WUHwgdkg71j0vBN&#10;Ho6HxVOGqXEPLmi6hEbEEPYpamhDGFIpfdWSRb9yA3HkajdaDBGOjTQjPmK47eVGqURa7Dg2tDjQ&#10;W0vV1+VuNRR10bxv83KtburTTN05qYvTh9bL5/m0BxFoDv/iP3du4vxX+P0lHiAP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R5RRrwQAAANsAAAAPAAAAAAAAAAAAAAAA&#10;AKECAABkcnMvZG93bnJldi54bWxQSwUGAAAAAAQABAD5AAAAjwMAAAAA&#10;" strokeweight="2pt">
                    <v:fill o:detectmouseclick="t"/>
                    <v:stroke endarrow="classic" joinstyle="miter"/>
                  </v:line>
                  <v:rect id="Rectangle 15" o:spid="_x0000_s1038" style="position:absolute;left:100;width:3540;height: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7bHVwAAA&#10;ANsAAAAPAAAAZHJzL2Rvd25yZXYueG1sRE/bisIwEH1f8B/CCL6tqYs3qlFEKCjsg6t+wNCMTbWZ&#10;lCar8e/NgrBvczjXWa6jbcSdOl87VjAaZiCIS6drrhScT8XnHIQPyBobx6TgSR7Wq97HEnPtHvxD&#10;92OoRAphn6MCE0KbS+lLQxb90LXEibu4zmJIsKuk7vCRwm0jv7JsKi3WnBoMtrQ1VN6Ov1ZBHM3N&#10;dfzcXsbxe3KgWbGvi3ai1KAfNwsQgWL4F7/dO53mT+Hvl3SAXL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7bHVwAAAANsAAAAPAAAAAAAAAAAAAAAAAJcCAABkcnMvZG93bnJl&#10;di54bWxQSwUGAAAAAAQABAD1AAAAhAMAAAAA&#10;" filled="f" strokeweight="1pt">
                    <v:path arrowok="t"/>
                    <v:textbox inset="3pt,3pt,3pt,3pt">
                      <w:txbxContent>
                        <w:p w14:paraId="62C6BA12" w14:textId="77777777" w:rsidR="002878E2" w:rsidRDefault="002878E2" w:rsidP="002878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Arial"/>
                              <w:color w:val="auto"/>
                              <w:sz w:val="20"/>
                              <w:szCs w:val="20"/>
                              <w:lang w:val="de-DE" w:eastAsia="de-DE"/>
                            </w:rPr>
                          </w:pPr>
                          <w:r>
                            <w:rPr>
                              <w:rFonts w:eastAsia="Times New Roman" w:cs="Arial"/>
                              <w:color w:val="auto"/>
                              <w:sz w:val="20"/>
                              <w:szCs w:val="20"/>
                              <w:lang w:val="de-DE" w:eastAsia="de-DE"/>
                            </w:rPr>
                            <w:t xml:space="preserve">Büchsen: </w:t>
                          </w:r>
                          <w:r>
                            <w:rPr>
                              <w:rFonts w:eastAsia="Times New Roman" w:cs="Arial"/>
                              <w:i/>
                              <w:iCs/>
                              <w:color w:val="auto"/>
                              <w:sz w:val="20"/>
                              <w:szCs w:val="20"/>
                              <w:lang w:val="de-DE" w:eastAsia="de-DE"/>
                            </w:rPr>
                            <w:t>Mikrofon und Lautsprecher</w:t>
                          </w:r>
                        </w:p>
                        <w:p w14:paraId="7CDD3A3F" w14:textId="77777777" w:rsidR="002878E2" w:rsidRDefault="002878E2" w:rsidP="002878E2">
                          <w:pPr>
                            <w:pStyle w:val="FreieForm"/>
                            <w:tabs>
                              <w:tab w:val="left" w:pos="709"/>
                              <w:tab w:val="left" w:pos="1418"/>
                              <w:tab w:val="left" w:pos="2127"/>
                              <w:tab w:val="left" w:pos="2836"/>
                              <w:tab w:val="left" w:pos="3545"/>
                            </w:tabs>
                            <w:rPr>
                              <w:rFonts w:ascii="Times New Roman" w:eastAsia="Times New Roman" w:hAnsi="Times New Roman"/>
                              <w:color w:val="auto"/>
                              <w:lang w:val="de-DE" w:eastAsia="de-DE" w:bidi="x-none"/>
                            </w:rPr>
                          </w:pPr>
                          <w:r>
                            <w:rPr>
                              <w:rFonts w:eastAsia="Times New Roman" w:cs="Arial"/>
                              <w:color w:val="auto"/>
                            </w:rPr>
                            <w:t xml:space="preserve">Übertragung: </w:t>
                          </w:r>
                          <w:r w:rsidRPr="002878E2">
                            <w:rPr>
                              <w:rFonts w:eastAsia="Times New Roman" w:cs="Arial"/>
                              <w:iCs/>
                              <w:color w:val="auto"/>
                            </w:rPr>
                            <w:t>gespannte Schnur</w:t>
                          </w:r>
                        </w:p>
                      </w:txbxContent>
                    </v:textbox>
                  </v:rect>
                  <v:line id="Line 16" o:spid="_x0000_s1039" style="position:absolute;visibility:visible;mso-wrap-style:square" from="0,1020" to="3710,10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nhkPr8AAADbAAAADwAAAGRycy9kb3ducmV2LnhtbERPTYvCMBC9L/gfwgh7W1P3sCvVKKKI&#10;XtsteB2bsSk2k9pkbfXXbwRhb/N4n7NYDbYRN+p87VjBdJKAIC6drrlSUPzsPmYgfEDW2DgmBXfy&#10;sFqO3haYatdzRrc8VCKGsE9RgQmhTaX0pSGLfuJa4sidXWcxRNhVUnfYx3DbyM8k+ZIWa44NBlva&#10;GCov+a9VsD9WpSm21/XD4iy7Gm9kczJKvY+H9RxEoCH8i1/ug47zv+H5SzxALv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OnhkPr8AAADbAAAADwAAAAAAAAAAAAAAAACh&#10;AgAAZHJzL2Rvd25yZXYueG1sUEsFBgAAAAAEAAQA+QAAAI0DAAAAAA==&#10;" strokecolor="#a40800" strokeweight="2pt">
                    <v:fill o:detectmouseclick="t"/>
                    <v:stroke startarrow="block" startarrowlength="short" endarrow="diamond" joinstyle="miter"/>
                  </v:line>
                  <v:rect id="Rectangle 17" o:spid="_x0000_s1040" style="position:absolute;left:100;top:1140;width:3540;height: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ymn0wwAA&#10;ANsAAAAPAAAAZHJzL2Rvd25yZXYueG1sRI9Pi8IwEMXvC36HMIK3NXUPIl2jiCIIguAfXI9DM7bF&#10;ZlKSrK3f3jks7G2G9+a938yXvWvUk0KsPRuYjDNQxIW3NZcGLuft5wxUTMgWG89k4EURlovBxxxz&#10;6zs+0vOUSiUhHHM0UKXU5lrHoiKHcexbYtHuPjhMsoZS24CdhLtGf2XZVDusWRoqbGldUfE4/ToD&#10;V1x3/eb6c9/xqj5s9rif3VwwZjTsV9+gEvXp3/x3vbOCL7DyiwygF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ymn0wwAAANsAAAAPAAAAAAAAAAAAAAAAAJcCAABkcnMvZG93&#10;bnJldi54bWxQSwUGAAAAAAQABAD1AAAAhwMAAAAA&#10;" filled="f" strokecolor="#a40800" strokeweight="1pt">
                    <v:path arrowok="t"/>
                    <v:textbox inset="2pt,2pt,2pt,2pt">
                      <w:txbxContent>
                        <w:p w14:paraId="511E1558" w14:textId="77777777" w:rsidR="002878E2" w:rsidRDefault="002878E2" w:rsidP="002878E2">
                          <w:pPr>
                            <w:pStyle w:val="FreieForm"/>
                            <w:tabs>
                              <w:tab w:val="left" w:pos="709"/>
                              <w:tab w:val="left" w:pos="1418"/>
                              <w:tab w:val="left" w:pos="2127"/>
                              <w:tab w:val="left" w:pos="2836"/>
                            </w:tabs>
                            <w:rPr>
                              <w:rFonts w:ascii="Helvetica Neue" w:hAnsi="Helvetica Neue"/>
                            </w:rPr>
                          </w:pPr>
                          <w:r>
                            <w:rPr>
                              <w:rFonts w:ascii="Helvetica Neue" w:hAnsi="Helvetica Neue"/>
                            </w:rPr>
                            <w:t xml:space="preserve">Büchsen: </w:t>
                          </w:r>
                          <w:r>
                            <w:rPr>
                              <w:rFonts w:ascii="Helvetica Neue" w:hAnsi="Helvetica Neue"/>
                              <w:i/>
                            </w:rPr>
                            <w:t>Hilfsmittel notwendig</w:t>
                          </w:r>
                        </w:p>
                        <w:p w14:paraId="0A25AB09" w14:textId="77777777" w:rsidR="002878E2" w:rsidRDefault="002878E2" w:rsidP="002878E2">
                          <w:pPr>
                            <w:pStyle w:val="FreieForm"/>
                            <w:tabs>
                              <w:tab w:val="left" w:pos="709"/>
                              <w:tab w:val="left" w:pos="1418"/>
                              <w:tab w:val="left" w:pos="2127"/>
                              <w:tab w:val="left" w:pos="2836"/>
                            </w:tabs>
                            <w:rPr>
                              <w:rFonts w:ascii="Times New Roman" w:eastAsia="Times New Roman" w:hAnsi="Times New Roman"/>
                              <w:color w:val="auto"/>
                              <w:lang w:val="de-DE" w:eastAsia="de-DE" w:bidi="x-none"/>
                            </w:rPr>
                          </w:pPr>
                          <w:r>
                            <w:rPr>
                              <w:rFonts w:ascii="Helvetica Neue" w:hAnsi="Helvetica Neue"/>
                            </w:rPr>
                            <w:t xml:space="preserve">Übertragung: </w:t>
                          </w:r>
                          <w:r>
                            <w:rPr>
                              <w:rFonts w:ascii="Helvetica Neue" w:hAnsi="Helvetica Neue"/>
                              <w:i/>
                            </w:rPr>
                            <w:t>kurze Distanzen</w:t>
                          </w:r>
                        </w:p>
                      </w:txbxContent>
                    </v:textbox>
                  </v:rect>
                </v:group>
                <w10:anchorlock/>
              </v:group>
            </w:pict>
          </mc:Fallback>
        </mc:AlternateContent>
      </w:r>
    </w:p>
    <w:p w14:paraId="1D872370" w14:textId="77777777" w:rsidR="008A3C85" w:rsidRDefault="002878E2">
      <w:pPr>
        <w:pStyle w:val="MINTEinzug1"/>
        <w:numPr>
          <w:ilvl w:val="0"/>
          <w:numId w:val="3"/>
        </w:numPr>
        <w:tabs>
          <w:tab w:val="clear" w:pos="352"/>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120" w:line="276" w:lineRule="auto"/>
        <w:ind w:left="714" w:hanging="357"/>
        <w:jc w:val="both"/>
        <w:rPr>
          <w:rFonts w:ascii="Arial" w:hAnsi="Arial" w:cs="Arial"/>
          <w:sz w:val="22"/>
        </w:rPr>
      </w:pPr>
      <w:r w:rsidRPr="002878E2">
        <w:rPr>
          <w:rFonts w:ascii="Arial" w:hAnsi="Arial" w:cs="Arial"/>
          <w:b/>
          <w:bCs/>
          <w:i/>
          <w:iCs/>
          <w:sz w:val="22"/>
        </w:rPr>
        <w:t xml:space="preserve">Vor- </w:t>
      </w:r>
      <w:r w:rsidR="00042C4B">
        <w:rPr>
          <w:rFonts w:ascii="Arial" w:hAnsi="Arial" w:cs="Arial"/>
          <w:b/>
          <w:bCs/>
          <w:i/>
          <w:iCs/>
          <w:sz w:val="22"/>
        </w:rPr>
        <w:t>und Nachteile beschrei</w:t>
      </w:r>
      <w:r w:rsidR="00EE4B90" w:rsidRPr="002878E2">
        <w:rPr>
          <w:rFonts w:ascii="Arial" w:hAnsi="Arial" w:cs="Arial"/>
          <w:b/>
          <w:bCs/>
          <w:i/>
          <w:iCs/>
          <w:sz w:val="22"/>
        </w:rPr>
        <w:t>ben.</w:t>
      </w:r>
      <w:r w:rsidR="00EE4B90" w:rsidRPr="002A2101">
        <w:rPr>
          <w:rFonts w:ascii="Arial" w:hAnsi="Arial" w:cs="Arial"/>
          <w:sz w:val="22"/>
        </w:rPr>
        <w:t xml:space="preserve"> </w:t>
      </w:r>
      <w:r>
        <w:rPr>
          <w:rFonts w:ascii="Arial" w:hAnsi="Arial" w:cs="Arial"/>
          <w:sz w:val="22"/>
        </w:rPr>
        <w:t>In</w:t>
      </w:r>
      <w:r w:rsidR="00EE4B90" w:rsidRPr="002A2101">
        <w:rPr>
          <w:rFonts w:ascii="Arial" w:hAnsi="Arial" w:cs="Arial"/>
          <w:sz w:val="22"/>
        </w:rPr>
        <w:t xml:space="preserve"> </w:t>
      </w:r>
      <w:r w:rsidR="00EE4B90" w:rsidRPr="002A2101">
        <w:rPr>
          <w:rFonts w:ascii="Arial" w:hAnsi="Arial" w:cs="Arial"/>
          <w:i/>
          <w:sz w:val="22"/>
        </w:rPr>
        <w:t>Arbeitsblatt 7 Funktionsgewinne</w:t>
      </w:r>
      <w:r w:rsidR="00EE4B90" w:rsidRPr="002A2101">
        <w:rPr>
          <w:rFonts w:ascii="Arial" w:hAnsi="Arial" w:cs="Arial"/>
          <w:sz w:val="22"/>
        </w:rPr>
        <w:t xml:space="preserve"> sind die </w:t>
      </w:r>
      <w:r w:rsidR="00042C4B">
        <w:rPr>
          <w:rFonts w:ascii="Arial" w:hAnsi="Arial" w:cs="Arial"/>
          <w:sz w:val="22"/>
        </w:rPr>
        <w:t>veränderten</w:t>
      </w:r>
      <w:r w:rsidR="008A3C85">
        <w:rPr>
          <w:rFonts w:ascii="Arial" w:hAnsi="Arial" w:cs="Arial"/>
          <w:sz w:val="22"/>
        </w:rPr>
        <w:t xml:space="preserve"> Funktionen</w:t>
      </w:r>
      <w:r w:rsidR="00EE4B90" w:rsidRPr="002A2101">
        <w:rPr>
          <w:rFonts w:ascii="Arial" w:hAnsi="Arial" w:cs="Arial"/>
          <w:sz w:val="22"/>
        </w:rPr>
        <w:t xml:space="preserve">, die durch die baulichen Veränderungen eingeführt wurden, festzuhalten. </w:t>
      </w:r>
      <w:r w:rsidR="008A3C85">
        <w:rPr>
          <w:rFonts w:ascii="Arial" w:hAnsi="Arial" w:cs="Arial"/>
          <w:sz w:val="22"/>
        </w:rPr>
        <w:t>B</w:t>
      </w:r>
      <w:r w:rsidR="00EE4B90" w:rsidRPr="002A2101">
        <w:rPr>
          <w:rFonts w:ascii="Arial" w:hAnsi="Arial" w:cs="Arial"/>
          <w:sz w:val="22"/>
        </w:rPr>
        <w:t xml:space="preserve">eschreibe die Vor- und Nachteile von </w:t>
      </w:r>
      <w:r w:rsidR="008A3C85">
        <w:rPr>
          <w:rFonts w:ascii="Arial" w:hAnsi="Arial" w:cs="Arial"/>
          <w:sz w:val="22"/>
        </w:rPr>
        <w:t>acht</w:t>
      </w:r>
      <w:r w:rsidR="00EE4B90" w:rsidRPr="002A2101">
        <w:rPr>
          <w:rFonts w:ascii="Arial" w:hAnsi="Arial" w:cs="Arial"/>
          <w:sz w:val="22"/>
        </w:rPr>
        <w:t xml:space="preserve"> Übergängen.</w:t>
      </w:r>
      <w:r>
        <w:rPr>
          <w:rFonts w:ascii="Arial" w:hAnsi="Arial" w:cs="Arial"/>
          <w:sz w:val="22"/>
        </w:rPr>
        <w:t xml:space="preserve"> </w:t>
      </w:r>
    </w:p>
    <w:p w14:paraId="4C840406" w14:textId="646741C6" w:rsidR="00EE4B90" w:rsidRPr="002A2101" w:rsidRDefault="00EE4B90">
      <w:pPr>
        <w:pStyle w:val="MINTEinzug1"/>
        <w:numPr>
          <w:ilvl w:val="0"/>
          <w:numId w:val="3"/>
        </w:numPr>
        <w:tabs>
          <w:tab w:val="clear" w:pos="352"/>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120" w:line="276" w:lineRule="auto"/>
        <w:ind w:left="714" w:hanging="357"/>
        <w:jc w:val="both"/>
        <w:rPr>
          <w:rFonts w:ascii="Arial" w:hAnsi="Arial" w:cs="Arial"/>
          <w:sz w:val="22"/>
        </w:rPr>
      </w:pPr>
      <w:r w:rsidRPr="002A2101">
        <w:rPr>
          <w:rFonts w:ascii="Arial" w:eastAsia="Zapf Dingbats" w:hAnsi="Arial" w:cs="Arial"/>
          <w:sz w:val="22"/>
        </w:rPr>
        <w:t xml:space="preserve">Diskutiere die gesellschaftlichen </w:t>
      </w:r>
      <w:r w:rsidR="008A3C85">
        <w:rPr>
          <w:rFonts w:ascii="Arial" w:eastAsia="Zapf Dingbats" w:hAnsi="Arial" w:cs="Arial"/>
          <w:sz w:val="22"/>
        </w:rPr>
        <w:t>Folgen</w:t>
      </w:r>
      <w:r w:rsidRPr="002A2101">
        <w:rPr>
          <w:rFonts w:ascii="Arial" w:eastAsia="Zapf Dingbats" w:hAnsi="Arial" w:cs="Arial"/>
          <w:sz w:val="22"/>
        </w:rPr>
        <w:t xml:space="preserve"> </w:t>
      </w:r>
      <w:r w:rsidR="008A3C85">
        <w:rPr>
          <w:rFonts w:ascii="Arial" w:eastAsia="Zapf Dingbats" w:hAnsi="Arial" w:cs="Arial"/>
          <w:sz w:val="22"/>
        </w:rPr>
        <w:t>der</w:t>
      </w:r>
      <w:r w:rsidRPr="002A2101">
        <w:rPr>
          <w:rFonts w:ascii="Arial" w:eastAsia="Zapf Dingbats" w:hAnsi="Arial" w:cs="Arial"/>
          <w:sz w:val="22"/>
        </w:rPr>
        <w:t xml:space="preserve"> technischen Anwendungen. Geht </w:t>
      </w:r>
      <w:r w:rsidR="008A3C85">
        <w:rPr>
          <w:rFonts w:ascii="Arial" w:eastAsia="Zapf Dingbats" w:hAnsi="Arial" w:cs="Arial"/>
          <w:sz w:val="22"/>
        </w:rPr>
        <w:t xml:space="preserve">dabei </w:t>
      </w:r>
      <w:r w:rsidRPr="002A2101">
        <w:rPr>
          <w:rFonts w:ascii="Arial" w:eastAsia="Zapf Dingbats" w:hAnsi="Arial" w:cs="Arial"/>
          <w:sz w:val="22"/>
        </w:rPr>
        <w:t xml:space="preserve">von dem Entwicklungsschritt vom </w:t>
      </w:r>
      <w:r w:rsidR="008A3C85">
        <w:rPr>
          <w:rFonts w:ascii="Arial" w:eastAsia="Zapf Dingbats" w:hAnsi="Arial" w:cs="Arial"/>
          <w:sz w:val="22"/>
        </w:rPr>
        <w:t>einfachen Mobiltelefon</w:t>
      </w:r>
      <w:r w:rsidRPr="002A2101">
        <w:rPr>
          <w:rFonts w:ascii="Arial" w:eastAsia="Zapf Dingbats" w:hAnsi="Arial" w:cs="Arial"/>
          <w:sz w:val="22"/>
        </w:rPr>
        <w:t xml:space="preserve"> zum Smartphone aus, und arbeitet euch auf der Zeitachse rückwärts. Haltet die Resultate der Diskussionen schriftlich fest, und tragt diese in der Klasse zusammen.</w:t>
      </w:r>
      <w:r w:rsidRPr="002A2101">
        <w:rPr>
          <w:rFonts w:ascii="Arial" w:eastAsia="Zapf Dingbats" w:hAnsi="Arial" w:cs="Arial"/>
          <w:sz w:val="22"/>
        </w:rPr>
        <w:cr/>
      </w:r>
      <w:r w:rsidRPr="002A2101">
        <w:rPr>
          <w:rFonts w:ascii="MS Mincho" w:eastAsia="MS Mincho" w:hAnsi="MS Mincho" w:cs="MS Mincho"/>
          <w:sz w:val="22"/>
        </w:rPr>
        <w:t>➙</w:t>
      </w:r>
      <w:r w:rsidRPr="002A2101">
        <w:rPr>
          <w:rFonts w:ascii="Arial" w:eastAsia="Zapf Dingbats" w:hAnsi="Arial" w:cs="Arial"/>
          <w:sz w:val="22"/>
        </w:rPr>
        <w:t xml:space="preserve"> Welche Entwicklungsschritte werden von allen gleich bewertet, welche unterschiedlich als Vor- oder Nachteile gesehen?</w:t>
      </w:r>
      <w:r w:rsidRPr="002A2101">
        <w:rPr>
          <w:rFonts w:ascii="Arial" w:eastAsia="Zapf Dingbats" w:hAnsi="Arial" w:cs="Arial"/>
          <w:sz w:val="22"/>
        </w:rPr>
        <w:cr/>
      </w:r>
      <w:r w:rsidRPr="002A2101">
        <w:rPr>
          <w:rFonts w:ascii="MS Mincho" w:eastAsia="MS Mincho" w:hAnsi="MS Mincho" w:cs="MS Mincho"/>
          <w:sz w:val="22"/>
        </w:rPr>
        <w:t>➙</w:t>
      </w:r>
      <w:r w:rsidRPr="002A2101">
        <w:rPr>
          <w:rFonts w:ascii="Arial" w:eastAsia="Zapf Dingbats" w:hAnsi="Arial" w:cs="Arial"/>
          <w:sz w:val="22"/>
        </w:rPr>
        <w:t xml:space="preserve"> Wie könnt ihr die unterschiedlichen Bewertungen erklären?</w:t>
      </w:r>
    </w:p>
    <w:p w14:paraId="7F9B2973" w14:textId="77777777" w:rsidR="00EE4B90" w:rsidRPr="002A2101" w:rsidRDefault="00EE4B90">
      <w:pPr>
        <w:pStyle w:val="MINTEinzug1"/>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120" w:line="276" w:lineRule="auto"/>
        <w:jc w:val="both"/>
        <w:rPr>
          <w:rFonts w:ascii="Arial" w:hAnsi="Arial" w:cs="Arial"/>
          <w:sz w:val="2"/>
        </w:rPr>
      </w:pPr>
    </w:p>
    <w:p w14:paraId="7E9227B8" w14:textId="77777777" w:rsidR="00EE4B90" w:rsidRPr="002A2101" w:rsidRDefault="00EE4B90">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cs="Arial"/>
          <w:b/>
          <w:lang w:val="de-DE"/>
        </w:rPr>
      </w:pPr>
      <w:r w:rsidRPr="002A2101">
        <w:rPr>
          <w:rFonts w:cs="Arial"/>
          <w:b/>
          <w:lang w:val="de-DE"/>
        </w:rPr>
        <w:t>2.2 Weiterführende Recherchen</w:t>
      </w:r>
    </w:p>
    <w:p w14:paraId="480AC34A" w14:textId="2FEE2DAE" w:rsidR="00EE4B90" w:rsidRPr="002A2101" w:rsidRDefault="00EE4B90">
      <w:pPr>
        <w:pStyle w:val="MINTEinzug1"/>
        <w:numPr>
          <w:ilvl w:val="0"/>
          <w:numId w:val="4"/>
        </w:numPr>
        <w:tabs>
          <w:tab w:val="clear" w:pos="352"/>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0" w:line="276" w:lineRule="auto"/>
        <w:ind w:left="714" w:hanging="357"/>
        <w:jc w:val="both"/>
        <w:rPr>
          <w:rFonts w:ascii="Arial" w:hAnsi="Arial" w:cs="Arial"/>
          <w:sz w:val="22"/>
        </w:rPr>
      </w:pPr>
      <w:r w:rsidRPr="002A2101">
        <w:rPr>
          <w:rFonts w:ascii="Arial" w:hAnsi="Arial" w:cs="Arial"/>
          <w:sz w:val="22"/>
        </w:rPr>
        <w:t>Jede technische Neuerung baut auf wissenschaftlichen Erkenntnissen auf. Suche dir drei Übergänge aus, und recherchiere die wissenschaft</w:t>
      </w:r>
      <w:r w:rsidR="00F720E0">
        <w:rPr>
          <w:rFonts w:ascii="Arial" w:hAnsi="Arial" w:cs="Arial"/>
          <w:sz w:val="22"/>
        </w:rPr>
        <w:t>lichen oder technischen Voraus</w:t>
      </w:r>
      <w:r w:rsidRPr="002A2101">
        <w:rPr>
          <w:rFonts w:ascii="Arial" w:hAnsi="Arial" w:cs="Arial"/>
          <w:sz w:val="22"/>
        </w:rPr>
        <w:t xml:space="preserve">setzungen, die den Übergang ermöglicht haben. </w:t>
      </w:r>
    </w:p>
    <w:p w14:paraId="5FF2DB0D" w14:textId="77777777" w:rsidR="00EE4B90" w:rsidRPr="002A2101" w:rsidRDefault="00EE4B90">
      <w:pPr>
        <w:pStyle w:val="MINTEinzug1"/>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200" w:line="276" w:lineRule="auto"/>
        <w:ind w:left="720"/>
        <w:jc w:val="both"/>
        <w:rPr>
          <w:rFonts w:ascii="Arial" w:hAnsi="Arial" w:cs="Arial"/>
          <w:sz w:val="22"/>
        </w:rPr>
      </w:pPr>
      <w:r w:rsidRPr="00F720E0">
        <w:rPr>
          <w:rFonts w:ascii="Arial" w:hAnsi="Arial" w:cs="Arial"/>
          <w:b/>
          <w:sz w:val="22"/>
        </w:rPr>
        <w:t>Beispiel:</w:t>
      </w:r>
      <w:r w:rsidRPr="002A2101">
        <w:rPr>
          <w:rFonts w:ascii="Arial" w:hAnsi="Arial" w:cs="Arial"/>
          <w:sz w:val="22"/>
        </w:rPr>
        <w:t xml:space="preserve"> Telegrafen konnten erst erfunden werden, als Elektrizität nutzbar war und Elektroma</w:t>
      </w:r>
      <w:bookmarkStart w:id="0" w:name="_GoBack"/>
      <w:bookmarkEnd w:id="0"/>
      <w:r w:rsidRPr="002A2101">
        <w:rPr>
          <w:rFonts w:ascii="Arial" w:hAnsi="Arial" w:cs="Arial"/>
          <w:sz w:val="22"/>
        </w:rPr>
        <w:t>gneten klein genug hergestellt werden konnten.</w:t>
      </w:r>
    </w:p>
    <w:p w14:paraId="02CA7484" w14:textId="77777777" w:rsidR="00EE4B90" w:rsidRPr="002A2101" w:rsidRDefault="00EE4B90">
      <w:pPr>
        <w:pStyle w:val="MINTEinzug1"/>
        <w:numPr>
          <w:ilvl w:val="0"/>
          <w:numId w:val="4"/>
        </w:numPr>
        <w:tabs>
          <w:tab w:val="clear" w:pos="352"/>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0" w:line="276" w:lineRule="auto"/>
        <w:ind w:left="714" w:hanging="357"/>
        <w:jc w:val="both"/>
        <w:rPr>
          <w:rFonts w:ascii="Arial" w:hAnsi="Arial" w:cs="Arial"/>
          <w:sz w:val="22"/>
        </w:rPr>
      </w:pPr>
      <w:r w:rsidRPr="002A2101">
        <w:rPr>
          <w:rFonts w:ascii="Arial" w:hAnsi="Arial" w:cs="Arial"/>
          <w:sz w:val="22"/>
        </w:rPr>
        <w:t xml:space="preserve">Meist setzen sich technische Errungenschaften erst durch, wenn die gesellschaftlichen Grundlagen dafür vorhanden sind. Zudem müssen spezielle Bedürfnisse auftreten, bei deren Erfüllung die technische Neuerung so stark helfen kann, dass diese ins Bewusstsein der Bevölkerung gelangt. </w:t>
      </w:r>
    </w:p>
    <w:p w14:paraId="2BE4A9EC" w14:textId="77777777" w:rsidR="00EE4B90" w:rsidRPr="002A2101" w:rsidRDefault="00EE4B90">
      <w:pPr>
        <w:pStyle w:val="MINTEinzug1"/>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200" w:line="276" w:lineRule="auto"/>
        <w:ind w:left="720"/>
        <w:jc w:val="both"/>
        <w:rPr>
          <w:rFonts w:ascii="Arial" w:hAnsi="Arial" w:cs="Arial"/>
          <w:sz w:val="22"/>
        </w:rPr>
      </w:pPr>
      <w:r w:rsidRPr="002A2101">
        <w:rPr>
          <w:rFonts w:ascii="Arial" w:hAnsi="Arial" w:cs="Arial"/>
          <w:sz w:val="22"/>
        </w:rPr>
        <w:t xml:space="preserve">Als Beispiel dafür dient die Guillotine, die schon lange vor der Französischen Revolution erfunden worden war und auch eingesetzt wurde. Erst die Enthauptungswelle während der </w:t>
      </w:r>
      <w:r w:rsidRPr="002A2101">
        <w:rPr>
          <w:rFonts w:ascii="Arial" w:hAnsi="Arial" w:cs="Arial"/>
          <w:i/>
          <w:sz w:val="22"/>
        </w:rPr>
        <w:t>Französischen Revolution</w:t>
      </w:r>
      <w:r w:rsidRPr="002A2101">
        <w:rPr>
          <w:rFonts w:ascii="Arial" w:hAnsi="Arial" w:cs="Arial"/>
          <w:sz w:val="22"/>
        </w:rPr>
        <w:t xml:space="preserve"> machte sie derart berühmt.</w:t>
      </w:r>
      <w:r w:rsidRPr="002A2101">
        <w:rPr>
          <w:rStyle w:val="footnotereference"/>
          <w:rFonts w:ascii="Arial" w:hAnsi="Arial" w:cs="Arial"/>
        </w:rPr>
        <w:footnoteReference w:id="4"/>
      </w:r>
      <w:r w:rsidRPr="002A2101">
        <w:rPr>
          <w:rFonts w:ascii="Arial" w:hAnsi="Arial" w:cs="Arial"/>
          <w:sz w:val="22"/>
        </w:rPr>
        <w:t xml:space="preserve"> </w:t>
      </w:r>
    </w:p>
    <w:p w14:paraId="7E577E87" w14:textId="77777777" w:rsidR="00EE4B90" w:rsidRPr="002A2101" w:rsidRDefault="00EE4B90">
      <w:pPr>
        <w:pStyle w:val="MINTEinzug1"/>
        <w:numPr>
          <w:ilvl w:val="0"/>
          <w:numId w:val="4"/>
        </w:numPr>
        <w:tabs>
          <w:tab w:val="clear" w:pos="352"/>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200" w:line="276" w:lineRule="auto"/>
        <w:ind w:left="720" w:hanging="360"/>
        <w:jc w:val="both"/>
        <w:rPr>
          <w:rFonts w:ascii="Arial" w:hAnsi="Arial" w:cs="Arial"/>
          <w:sz w:val="22"/>
        </w:rPr>
      </w:pPr>
      <w:r w:rsidRPr="002A2101">
        <w:rPr>
          <w:rFonts w:ascii="Arial" w:hAnsi="Arial" w:cs="Arial"/>
          <w:sz w:val="22"/>
        </w:rPr>
        <w:t>Als weitere Beispiele gelten sowohl die Erfindung der Glühbirne als auch die der Dampfmaschine. Finde heraus, wer die Erfinder wirklich waren und weshalb heute andere Personen als Erfinder genannt werden. Manchmal genügt zur Recherche die deutschsprachige Wikipedia nicht, und du musst die englischsprachige Seite zurate ziehen.</w:t>
      </w:r>
    </w:p>
    <w:p w14:paraId="7D9DEFEF" w14:textId="77777777" w:rsidR="00EE4B90" w:rsidRPr="002A2101" w:rsidRDefault="00EE4B90">
      <w:pPr>
        <w:pStyle w:val="MINTEinzug1"/>
        <w:numPr>
          <w:ilvl w:val="0"/>
          <w:numId w:val="4"/>
        </w:numPr>
        <w:tabs>
          <w:tab w:val="clear" w:pos="352"/>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200" w:line="276" w:lineRule="auto"/>
        <w:ind w:left="720" w:hanging="360"/>
        <w:jc w:val="both"/>
        <w:rPr>
          <w:rFonts w:ascii="Arial" w:hAnsi="Arial" w:cs="Arial"/>
          <w:sz w:val="22"/>
        </w:rPr>
      </w:pPr>
      <w:r w:rsidRPr="002A2101">
        <w:rPr>
          <w:rFonts w:ascii="Arial" w:hAnsi="Arial" w:cs="Arial"/>
          <w:sz w:val="22"/>
        </w:rPr>
        <w:t>Was sagen die unterschiedlichen Inhalte der Wikipedia-Seiten über das Technikverständnis der jeweiligen Verfasserinnen und Verfasser aus? Was ist den deutschen Verfasserinnen respektive Verfassern wichtig, was den angelsächsischen?</w:t>
      </w:r>
    </w:p>
    <w:p w14:paraId="2F0A9D6F" w14:textId="77777777" w:rsidR="00EE4B90" w:rsidRPr="002A2101" w:rsidRDefault="00EE4B90">
      <w:pPr>
        <w:pStyle w:val="MINTEinzug1"/>
        <w:numPr>
          <w:ilvl w:val="0"/>
          <w:numId w:val="4"/>
        </w:numPr>
        <w:tabs>
          <w:tab w:val="clear" w:pos="352"/>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after="200" w:line="276" w:lineRule="auto"/>
        <w:ind w:left="720" w:hanging="360"/>
        <w:jc w:val="both"/>
        <w:rPr>
          <w:rFonts w:ascii="Arial" w:hAnsi="Arial" w:cs="Arial"/>
          <w:sz w:val="22"/>
        </w:rPr>
      </w:pPr>
      <w:r w:rsidRPr="002A2101">
        <w:rPr>
          <w:rFonts w:ascii="Arial" w:hAnsi="Arial" w:cs="Arial"/>
          <w:sz w:val="22"/>
        </w:rPr>
        <w:t>Patente schützen den wirtschaftlichen Erfolg von erfin</w:t>
      </w:r>
      <w:bookmarkStart w:id="1" w:name="GoBack"/>
      <w:bookmarkEnd w:id="1"/>
      <w:r w:rsidRPr="002A2101">
        <w:rPr>
          <w:rFonts w:ascii="Arial" w:hAnsi="Arial" w:cs="Arial"/>
          <w:sz w:val="22"/>
        </w:rPr>
        <w:t xml:space="preserve">dende Personen. Finde heraus, was Patente sind und welches Land seit Jahren die meisten Patente pro Kopf und Jahr angemeldet hat. Welche Art von Personen, natürliche oder juristische, reichen am meisten Patente ein? </w:t>
      </w:r>
    </w:p>
    <w:p w14:paraId="45467DAC" w14:textId="77777777" w:rsidR="00EE4B90" w:rsidRPr="002A2101" w:rsidRDefault="00EE4B90">
      <w:pPr>
        <w:pStyle w:val="MINTstandard1"/>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200"/>
        <w:ind w:firstLine="0"/>
        <w:jc w:val="both"/>
        <w:rPr>
          <w:rFonts w:ascii="Arial" w:hAnsi="Arial" w:cs="Arial"/>
          <w:sz w:val="22"/>
        </w:rPr>
      </w:pPr>
      <w:r w:rsidRPr="002A2101">
        <w:rPr>
          <w:rFonts w:ascii="Arial" w:hAnsi="Arial" w:cs="Arial"/>
          <w:sz w:val="22"/>
        </w:rPr>
        <w:t xml:space="preserve">Sobald du diesen Auftrag bearbeitet hast, solltest du in der Lage sein, den Test in </w:t>
      </w:r>
      <w:r w:rsidRPr="002A2101">
        <w:rPr>
          <w:rFonts w:ascii="Arial" w:hAnsi="Arial" w:cs="Arial"/>
          <w:i/>
          <w:sz w:val="22"/>
        </w:rPr>
        <w:t>«Arbeitsblatt 8 Lernerfolgskontrolle»</w:t>
      </w:r>
      <w:r w:rsidRPr="002A2101">
        <w:rPr>
          <w:rFonts w:ascii="Arial" w:hAnsi="Arial" w:cs="Arial"/>
          <w:sz w:val="22"/>
        </w:rPr>
        <w:t xml:space="preserve"> deinem Leistungszug </w:t>
      </w:r>
      <w:proofErr w:type="spellStart"/>
      <w:r w:rsidRPr="002A2101">
        <w:rPr>
          <w:rFonts w:ascii="Arial" w:hAnsi="Arial" w:cs="Arial"/>
          <w:sz w:val="22"/>
        </w:rPr>
        <w:t>gemäss</w:t>
      </w:r>
      <w:proofErr w:type="spellEnd"/>
      <w:r w:rsidRPr="002A2101">
        <w:rPr>
          <w:rFonts w:ascii="Arial" w:hAnsi="Arial" w:cs="Arial"/>
          <w:sz w:val="22"/>
        </w:rPr>
        <w:t xml:space="preserve"> zu erfüllen.</w:t>
      </w:r>
    </w:p>
    <w:p w14:paraId="3C4FFADD" w14:textId="77777777" w:rsidR="00EE4B90" w:rsidRPr="002A2101" w:rsidRDefault="00EE4B9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eastAsia="Times New Roman" w:cs="Arial"/>
          <w:color w:val="auto"/>
          <w:sz w:val="20"/>
          <w:lang w:val="de-DE" w:eastAsia="de-DE" w:bidi="x-none"/>
        </w:rPr>
      </w:pPr>
    </w:p>
    <w:sectPr w:rsidR="00EE4B90" w:rsidRPr="002A2101">
      <w:headerReference w:type="even" r:id="rId14"/>
      <w:headerReference w:type="default" r:id="rId15"/>
      <w:footerReference w:type="even" r:id="rId16"/>
      <w:footerReference w:type="default" r:id="rId17"/>
      <w:headerReference w:type="first" r:id="rId18"/>
      <w:footerReference w:type="first" r:id="rId19"/>
      <w:pgSz w:w="11900" w:h="16840"/>
      <w:pgMar w:top="1701" w:right="1134" w:bottom="1134" w:left="1418" w:header="851" w:footer="5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96371C" w14:textId="77777777" w:rsidR="00752907" w:rsidRDefault="00752907">
      <w:pPr>
        <w:spacing w:after="0" w:line="240" w:lineRule="auto"/>
      </w:pPr>
      <w:r>
        <w:separator/>
      </w:r>
    </w:p>
  </w:endnote>
  <w:endnote w:type="continuationSeparator" w:id="0">
    <w:p w14:paraId="21AD8827" w14:textId="77777777" w:rsidR="00752907" w:rsidRDefault="00752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Neue Light">
    <w:panose1 w:val="02000403000000020004"/>
    <w:charset w:val="00"/>
    <w:family w:val="auto"/>
    <w:pitch w:val="variable"/>
    <w:sig w:usb0="A00002FF" w:usb1="5000205B" w:usb2="00000002" w:usb3="00000000" w:csb0="00000007"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Zapf Dingbats">
    <w:panose1 w:val="05020102010704020609"/>
    <w:charset w:val="02"/>
    <w:family w:val="auto"/>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Calibri Bold">
    <w:charset w:val="00"/>
    <w:family w:val="auto"/>
    <w:pitch w:val="variable"/>
    <w:sig w:usb0="E00002FF" w:usb1="4000ACFF" w:usb2="00000001" w:usb3="00000000" w:csb0="0000019F" w:csb1="00000000"/>
  </w:font>
  <w:font w:name="Calibri Italic">
    <w:charset w:val="00"/>
    <w:family w:val="auto"/>
    <w:pitch w:val="variable"/>
    <w:sig w:usb0="E00002FF" w:usb1="4000ACFF" w:usb2="00000001" w:usb3="00000000" w:csb0="0000019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77F47" w14:textId="77777777" w:rsidR="00EE4B90" w:rsidRDefault="00EE4B90">
    <w:pPr>
      <w:pStyle w:val="footer"/>
      <w:tabs>
        <w:tab w:val="clear" w:pos="4536"/>
        <w:tab w:val="clear" w:pos="9072"/>
        <w:tab w:val="center" w:pos="9098"/>
        <w:tab w:val="left" w:pos="9217"/>
      </w:tabs>
      <w:rPr>
        <w:rFonts w:ascii="Times New Roman" w:eastAsia="Times New Roman" w:hAnsi="Times New Roman"/>
        <w:color w:val="auto"/>
        <w:sz w:val="20"/>
        <w:lang w:val="de-DE" w:eastAsia="de-DE" w:bidi="x-none"/>
      </w:rPr>
    </w:pPr>
    <w:r>
      <w:rPr>
        <w:rFonts w:ascii="Trebuchet MS" w:hAnsi="Trebuchet MS"/>
        <w:color w:val="1B304E"/>
        <w:sz w:val="20"/>
      </w:rPr>
      <w:tab/>
    </w:r>
    <w:r>
      <w:rPr>
        <w:rStyle w:val="pagenumber"/>
        <w:color w:val="6B6B6B"/>
        <w:sz w:val="16"/>
      </w:rPr>
      <w:fldChar w:fldCharType="begin"/>
    </w:r>
    <w:r>
      <w:rPr>
        <w:rStyle w:val="pagenumber"/>
        <w:color w:val="6B6B6B"/>
        <w:sz w:val="16"/>
      </w:rPr>
      <w:instrText xml:space="preserve"> </w:instrText>
    </w:r>
    <w:r w:rsidR="00752907">
      <w:rPr>
        <w:rStyle w:val="pagenumber"/>
        <w:color w:val="6B6B6B"/>
        <w:sz w:val="16"/>
      </w:rPr>
      <w:instrText>PAGE</w:instrText>
    </w:r>
    <w:r>
      <w:rPr>
        <w:rStyle w:val="pagenumber"/>
        <w:color w:val="6B6B6B"/>
        <w:sz w:val="16"/>
      </w:rPr>
      <w:instrText xml:space="preserve"> </w:instrText>
    </w:r>
    <w:r>
      <w:rPr>
        <w:rStyle w:val="pagenumber"/>
        <w:color w:val="6B6B6B"/>
        <w:sz w:val="16"/>
      </w:rPr>
      <w:fldChar w:fldCharType="separate"/>
    </w:r>
    <w:r w:rsidR="00F720E0">
      <w:rPr>
        <w:rStyle w:val="pagenumber"/>
        <w:noProof/>
        <w:color w:val="6B6B6B"/>
        <w:sz w:val="16"/>
      </w:rPr>
      <w:t>4</w:t>
    </w:r>
    <w:r>
      <w:rPr>
        <w:rStyle w:val="pagenumber"/>
        <w:color w:val="6B6B6B"/>
        <w:sz w:val="16"/>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5306F" w14:textId="77777777" w:rsidR="00EE4B90" w:rsidRDefault="00EE4B90">
    <w:pPr>
      <w:pStyle w:val="footer"/>
      <w:tabs>
        <w:tab w:val="clear" w:pos="4536"/>
        <w:tab w:val="clear" w:pos="9072"/>
        <w:tab w:val="center" w:pos="9098"/>
        <w:tab w:val="left" w:pos="9217"/>
      </w:tabs>
      <w:rPr>
        <w:rFonts w:ascii="Times New Roman" w:eastAsia="Times New Roman" w:hAnsi="Times New Roman"/>
        <w:color w:val="auto"/>
        <w:sz w:val="20"/>
        <w:lang w:val="de-DE" w:eastAsia="de-DE" w:bidi="x-none"/>
      </w:rPr>
    </w:pPr>
    <w:r>
      <w:rPr>
        <w:rFonts w:ascii="Trebuchet MS" w:hAnsi="Trebuchet MS"/>
        <w:color w:val="1B304E"/>
        <w:sz w:val="20"/>
      </w:rPr>
      <w:tab/>
    </w:r>
    <w:r>
      <w:rPr>
        <w:rStyle w:val="pagenumber"/>
        <w:color w:val="6B6B6B"/>
        <w:sz w:val="16"/>
      </w:rPr>
      <w:fldChar w:fldCharType="begin"/>
    </w:r>
    <w:r>
      <w:rPr>
        <w:rStyle w:val="pagenumber"/>
        <w:color w:val="6B6B6B"/>
        <w:sz w:val="16"/>
      </w:rPr>
      <w:instrText xml:space="preserve"> </w:instrText>
    </w:r>
    <w:r w:rsidR="00752907">
      <w:rPr>
        <w:rStyle w:val="pagenumber"/>
        <w:color w:val="6B6B6B"/>
        <w:sz w:val="16"/>
      </w:rPr>
      <w:instrText>PAGE</w:instrText>
    </w:r>
    <w:r>
      <w:rPr>
        <w:rStyle w:val="pagenumber"/>
        <w:color w:val="6B6B6B"/>
        <w:sz w:val="16"/>
      </w:rPr>
      <w:instrText xml:space="preserve"> </w:instrText>
    </w:r>
    <w:r>
      <w:rPr>
        <w:rStyle w:val="pagenumber"/>
        <w:color w:val="6B6B6B"/>
        <w:sz w:val="16"/>
      </w:rPr>
      <w:fldChar w:fldCharType="separate"/>
    </w:r>
    <w:r w:rsidR="00F720E0">
      <w:rPr>
        <w:rStyle w:val="pagenumber"/>
        <w:noProof/>
        <w:color w:val="6B6B6B"/>
        <w:sz w:val="16"/>
      </w:rPr>
      <w:t>3</w:t>
    </w:r>
    <w:r>
      <w:rPr>
        <w:rStyle w:val="pagenumber"/>
        <w:color w:val="6B6B6B"/>
        <w:sz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C5026" w14:textId="77777777" w:rsidR="002A2101" w:rsidRDefault="002A210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6294CB" w14:textId="77777777" w:rsidR="00752907" w:rsidRDefault="00752907">
      <w:pPr>
        <w:spacing w:after="0" w:line="240" w:lineRule="auto"/>
      </w:pPr>
      <w:r>
        <w:separator/>
      </w:r>
    </w:p>
  </w:footnote>
  <w:footnote w:type="continuationSeparator" w:id="0">
    <w:p w14:paraId="604A7F93" w14:textId="77777777" w:rsidR="00752907" w:rsidRDefault="00752907">
      <w:pPr>
        <w:spacing w:after="0" w:line="240" w:lineRule="auto"/>
      </w:pPr>
      <w:r>
        <w:continuationSeparator/>
      </w:r>
    </w:p>
  </w:footnote>
  <w:footnote w:id="1">
    <w:p w14:paraId="72526B05" w14:textId="77777777" w:rsidR="00EE4B90" w:rsidRDefault="00EE4B90">
      <w:pPr>
        <w:pStyle w:val="footnotetext"/>
        <w:rPr>
          <w:rFonts w:ascii="Times New Roman" w:eastAsia="Times New Roman" w:hAnsi="Times New Roman"/>
          <w:color w:val="auto"/>
          <w:sz w:val="20"/>
          <w:lang w:val="de-DE" w:eastAsia="de-DE" w:bidi="x-none"/>
        </w:rPr>
      </w:pPr>
      <w:r>
        <w:rPr>
          <w:rStyle w:val="footnotereference"/>
          <w:rFonts w:ascii="Helvetica Neue Light" w:hAnsi="Helvetica Neue Light"/>
          <w:sz w:val="16"/>
        </w:rPr>
        <w:footnoteRef/>
      </w:r>
      <w:r>
        <w:rPr>
          <w:rFonts w:ascii="Helvetica Neue Light" w:hAnsi="Helvetica Neue Light"/>
        </w:rPr>
        <w:t xml:space="preserve"> Siehe auch: http://welpenmagazin.de</w:t>
      </w:r>
    </w:p>
  </w:footnote>
  <w:footnote w:id="2">
    <w:p w14:paraId="5EE08A56" w14:textId="77777777" w:rsidR="00EE4B90" w:rsidRDefault="00EE4B90">
      <w:pPr>
        <w:pStyle w:val="footnotetext"/>
        <w:jc w:val="both"/>
        <w:rPr>
          <w:rFonts w:ascii="Times New Roman" w:eastAsia="Times New Roman" w:hAnsi="Times New Roman"/>
          <w:color w:val="auto"/>
          <w:sz w:val="20"/>
          <w:lang w:val="de-DE" w:eastAsia="de-DE" w:bidi="x-none"/>
        </w:rPr>
      </w:pPr>
      <w:r>
        <w:rPr>
          <w:rStyle w:val="footnotereference"/>
          <w:rFonts w:ascii="Helvetica Neue Light" w:hAnsi="Helvetica Neue Light"/>
          <w:sz w:val="16"/>
        </w:rPr>
        <w:footnoteRef/>
      </w:r>
      <w:r>
        <w:rPr>
          <w:rFonts w:ascii="Helvetica Neue Light" w:hAnsi="Helvetica Neue Light"/>
        </w:rPr>
        <w:t xml:space="preserve"> In der sich ständig wandelnden Umwelt dagegen dient die Veränderung dazu, am selben Ort zu verweilen. Erst Innovation führt dazu, dass Weiterentwicklung möglich wird (Fortschritt). Stillstand in einer sich verändernden Welt führt zu Rückschritt (</w:t>
      </w:r>
      <w:proofErr w:type="spellStart"/>
      <w:r>
        <w:rPr>
          <w:rFonts w:ascii="Helvetica Neue Light" w:hAnsi="Helvetica Neue Light"/>
        </w:rPr>
        <w:t>Red</w:t>
      </w:r>
      <w:proofErr w:type="spellEnd"/>
      <w:r>
        <w:rPr>
          <w:rFonts w:ascii="Helvetica Neue Light" w:hAnsi="Helvetica Neue Light"/>
        </w:rPr>
        <w:t>-Queen-Regel).</w:t>
      </w:r>
    </w:p>
  </w:footnote>
  <w:footnote w:id="3">
    <w:p w14:paraId="6727F841" w14:textId="77777777" w:rsidR="00EE4B90" w:rsidRDefault="00EE4B90">
      <w:pPr>
        <w:pStyle w:val="footnotetext"/>
        <w:jc w:val="both"/>
        <w:rPr>
          <w:rFonts w:ascii="Times New Roman" w:eastAsia="Times New Roman" w:hAnsi="Times New Roman"/>
          <w:color w:val="auto"/>
          <w:sz w:val="20"/>
          <w:lang w:val="de-DE" w:eastAsia="de-DE" w:bidi="x-none"/>
        </w:rPr>
      </w:pPr>
      <w:r>
        <w:rPr>
          <w:rStyle w:val="footnotereference"/>
          <w:rFonts w:ascii="Helvetica Neue Light" w:hAnsi="Helvetica Neue Light"/>
          <w:sz w:val="16"/>
        </w:rPr>
        <w:footnoteRef/>
      </w:r>
      <w:r>
        <w:rPr>
          <w:rFonts w:ascii="Helvetica Neue Light" w:hAnsi="Helvetica Neue Light"/>
        </w:rPr>
        <w:t>«</w:t>
      </w:r>
      <w:proofErr w:type="spellStart"/>
      <w:r>
        <w:rPr>
          <w:rFonts w:ascii="Helvetica Neue Light" w:hAnsi="Helvetica Neue Light"/>
        </w:rPr>
        <w:t>Klados</w:t>
      </w:r>
      <w:proofErr w:type="spellEnd"/>
      <w:r>
        <w:rPr>
          <w:rFonts w:ascii="Helvetica Neue Light" w:hAnsi="Helvetica Neue Light"/>
        </w:rPr>
        <w:t>» ist griechisch und bedeutet «Ast». «Gramm» stammt vom lateinischen «</w:t>
      </w:r>
      <w:proofErr w:type="spellStart"/>
      <w:r>
        <w:rPr>
          <w:rFonts w:ascii="Helvetica Neue Light" w:hAnsi="Helvetica Neue Light"/>
        </w:rPr>
        <w:t>gramma</w:t>
      </w:r>
      <w:proofErr w:type="spellEnd"/>
      <w:r>
        <w:rPr>
          <w:rFonts w:ascii="Helvetica Neue Light" w:hAnsi="Helvetica Neue Light"/>
        </w:rPr>
        <w:t xml:space="preserve">» ab und steht für ein kleines Gewicht. Siehe auch: </w:t>
      </w:r>
      <w:hyperlink r:id="rId1" w:history="1">
        <w:r>
          <w:rPr>
            <w:rFonts w:ascii="Helvetica Neue Light" w:hAnsi="Helvetica Neue Light"/>
          </w:rPr>
          <w:t>https://de.wikipedia.org/wiki/Kladistik</w:t>
        </w:r>
      </w:hyperlink>
      <w:r>
        <w:rPr>
          <w:rFonts w:ascii="Helvetica Neue Light" w:hAnsi="Helvetica Neue Light"/>
        </w:rPr>
        <w:t xml:space="preserve"> </w:t>
      </w:r>
    </w:p>
  </w:footnote>
  <w:footnote w:id="4">
    <w:p w14:paraId="036BCEDA" w14:textId="77777777" w:rsidR="00EE4B90" w:rsidRDefault="00EE4B90">
      <w:pPr>
        <w:pStyle w:val="footnotetext"/>
        <w:jc w:val="both"/>
        <w:rPr>
          <w:rFonts w:ascii="Helvetica Neue Light" w:hAnsi="Helvetica Neue Light"/>
        </w:rPr>
      </w:pPr>
      <w:r>
        <w:rPr>
          <w:rStyle w:val="footnotereference"/>
          <w:rFonts w:ascii="Helvetica Neue Light" w:hAnsi="Helvetica Neue Light"/>
          <w:sz w:val="16"/>
        </w:rPr>
        <w:footnoteRef/>
      </w:r>
      <w:r>
        <w:rPr>
          <w:rFonts w:ascii="Helvetica Neue Light" w:hAnsi="Helvetica Neue Light"/>
        </w:rPr>
        <w:t xml:space="preserve"> So wird heute vielen Schülerinnen und Schülern in der Schule gelehrt, dass der französische Arzt Joseph-Ignace </w:t>
      </w:r>
      <w:proofErr w:type="spellStart"/>
      <w:r>
        <w:rPr>
          <w:rFonts w:ascii="Helvetica Neue Light" w:hAnsi="Helvetica Neue Light"/>
        </w:rPr>
        <w:t>Guillotin</w:t>
      </w:r>
      <w:proofErr w:type="spellEnd"/>
      <w:r>
        <w:rPr>
          <w:rFonts w:ascii="Helvetica Neue Light" w:hAnsi="Helvetica Neue Light"/>
        </w:rPr>
        <w:t xml:space="preserve"> diese erfunden hat, nur weil sie nach ihm benannt wurde. </w:t>
      </w:r>
    </w:p>
    <w:p w14:paraId="59EB30A0" w14:textId="77777777" w:rsidR="00EE4B90" w:rsidRDefault="00EE4B90">
      <w:pPr>
        <w:pStyle w:val="footnotetext"/>
        <w:jc w:val="both"/>
        <w:rPr>
          <w:rFonts w:ascii="Times New Roman" w:eastAsia="Times New Roman" w:hAnsi="Times New Roman"/>
          <w:color w:val="auto"/>
          <w:sz w:val="20"/>
          <w:lang w:val="de-DE" w:eastAsia="de-DE" w:bidi="x-none"/>
        </w:rPr>
      </w:pPr>
      <w:r>
        <w:rPr>
          <w:rFonts w:ascii="Helvetica Neue Light" w:hAnsi="Helvetica Neue Light"/>
        </w:rPr>
        <w:t>Siehe auch: https://de.wikipedia.org/wiki/Joseph-Ignace_Guillotin#Die_Guillotine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B4330" w14:textId="77777777" w:rsidR="00EE4B90" w:rsidRDefault="00EE4B90">
    <w:pPr>
      <w:pStyle w:val="header"/>
      <w:tabs>
        <w:tab w:val="clear" w:pos="4536"/>
        <w:tab w:val="clear" w:pos="9072"/>
        <w:tab w:val="left" w:pos="0"/>
        <w:tab w:val="right" w:pos="9328"/>
      </w:tabs>
      <w:jc w:val="right"/>
      <w:rPr>
        <w:rFonts w:ascii="Calibri Bold" w:hAnsi="Calibri Bold"/>
        <w:color w:val="FB0006"/>
        <w:lang w:val="de-DE"/>
      </w:rPr>
    </w:pPr>
    <w:r>
      <w:rPr>
        <w:rFonts w:ascii="Calibri Bold" w:hAnsi="Calibri Bold"/>
        <w:color w:val="FB0006"/>
        <w:lang w:val="de-DE"/>
      </w:rPr>
      <w:t>MINT</w:t>
    </w:r>
    <w:r>
      <w:rPr>
        <w:rFonts w:ascii="Calibri Bold" w:hAnsi="Calibri Bold"/>
        <w:color w:val="FB0006"/>
        <w:lang w:val="de-DE"/>
      </w:rPr>
      <w:tab/>
      <w:t>Modul «Energie macht mobil»</w:t>
    </w:r>
  </w:p>
  <w:p w14:paraId="24DD4641" w14:textId="77777777" w:rsidR="00EE4B90" w:rsidRDefault="00EE4B90">
    <w:pPr>
      <w:pStyle w:val="header"/>
      <w:tabs>
        <w:tab w:val="clear" w:pos="4536"/>
        <w:tab w:val="clear" w:pos="9072"/>
        <w:tab w:val="left" w:pos="0"/>
        <w:tab w:val="right" w:pos="9328"/>
      </w:tabs>
      <w:jc w:val="right"/>
      <w:rPr>
        <w:rFonts w:ascii="Calibri Italic" w:hAnsi="Calibri Italic"/>
        <w:color w:val="FB0006"/>
        <w:lang w:val="de-DE"/>
      </w:rPr>
    </w:pPr>
    <w:r>
      <w:rPr>
        <w:rFonts w:ascii="Calibri Italic" w:hAnsi="Calibri Italic"/>
        <w:color w:val="FB0006"/>
        <w:lang w:val="de-DE"/>
      </w:rPr>
      <w:t>Wahlpflichtfach BL/BS</w:t>
    </w:r>
    <w:r>
      <w:rPr>
        <w:rFonts w:ascii="Calibri Italic" w:hAnsi="Calibri Italic"/>
        <w:color w:val="FB0006"/>
        <w:lang w:val="de-DE"/>
      </w:rPr>
      <w:tab/>
      <w:t>2. Dokumentation für die Schülerinnen und Schüler</w:t>
    </w:r>
  </w:p>
  <w:p w14:paraId="57DCFFD5" w14:textId="77777777" w:rsidR="00EE4B90" w:rsidRDefault="00EE4B90">
    <w:pPr>
      <w:pStyle w:val="header"/>
      <w:tabs>
        <w:tab w:val="clear" w:pos="4536"/>
        <w:tab w:val="clear" w:pos="9072"/>
        <w:tab w:val="left" w:pos="0"/>
        <w:tab w:val="right" w:pos="9328"/>
      </w:tabs>
      <w:jc w:val="right"/>
      <w:rPr>
        <w:rFonts w:ascii="Calibri Italic" w:hAnsi="Calibri Italic"/>
        <w:color w:val="FB0006"/>
        <w:lang w:val="de-DE"/>
      </w:rPr>
    </w:pPr>
    <w:r>
      <w:rPr>
        <w:rFonts w:ascii="Calibri Italic" w:hAnsi="Calibri Italic"/>
        <w:color w:val="FB0006"/>
        <w:lang w:val="de-DE"/>
      </w:rPr>
      <w:t>Entwicklung in der Technik</w:t>
    </w:r>
  </w:p>
  <w:p w14:paraId="544F6E83" w14:textId="77777777" w:rsidR="00EE4B90" w:rsidRDefault="002878E2">
    <w:pPr>
      <w:pStyle w:val="header"/>
      <w:tabs>
        <w:tab w:val="clear" w:pos="4536"/>
        <w:tab w:val="clear" w:pos="9072"/>
        <w:tab w:val="left" w:pos="0"/>
        <w:tab w:val="right" w:pos="9328"/>
      </w:tabs>
      <w:jc w:val="right"/>
      <w:rPr>
        <w:rFonts w:ascii="Times New Roman" w:eastAsia="Times New Roman" w:hAnsi="Times New Roman"/>
        <w:color w:val="auto"/>
        <w:sz w:val="20"/>
        <w:lang w:val="de-DE" w:eastAsia="de-DE" w:bidi="x-none"/>
      </w:rPr>
    </w:pPr>
    <w:r>
      <w:rPr>
        <w:noProof/>
        <w:lang w:val="de-DE"/>
      </w:rPr>
      <mc:AlternateContent>
        <mc:Choice Requires="wpg">
          <w:drawing>
            <wp:anchor distT="0" distB="0" distL="114300" distR="114300" simplePos="0" relativeHeight="251658240" behindDoc="1" locked="0" layoutInCell="1" allowOverlap="1" wp14:anchorId="16810A7F" wp14:editId="6F7C6AB9">
              <wp:simplePos x="0" y="0"/>
              <wp:positionH relativeFrom="page">
                <wp:posOffset>760730</wp:posOffset>
              </wp:positionH>
              <wp:positionV relativeFrom="page">
                <wp:posOffset>9885680</wp:posOffset>
              </wp:positionV>
              <wp:extent cx="850900" cy="520700"/>
              <wp:effectExtent l="0" t="5080" r="127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0" cy="520700"/>
                        <a:chOff x="0" y="0"/>
                        <a:chExt cx="1340" cy="820"/>
                      </a:xfrm>
                    </wpg:grpSpPr>
                    <wps:wsp>
                      <wps:cNvPr id="5" name="Rectangle 5"/>
                      <wps:cNvSpPr>
                        <a:spLocks/>
                      </wps:cNvSpPr>
                      <wps:spPr bwMode="auto">
                        <a:xfrm>
                          <a:off x="0" y="0"/>
                          <a:ext cx="1340" cy="82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E86958" w14:textId="77777777" w:rsidR="00EE4B90" w:rsidRDefault="00EE4B90">
                            <w:pPr>
                              <w:pStyle w:val="FreieForm"/>
                              <w:tabs>
                                <w:tab w:val="left" w:pos="709"/>
                              </w:tabs>
                              <w:rPr>
                                <w:rFonts w:ascii="Times New Roman" w:eastAsia="Times New Roman" w:hAnsi="Times New Roman"/>
                                <w:color w:val="auto"/>
                                <w:lang w:val="de-DE" w:eastAsia="de-DE" w:bidi="x-none"/>
                              </w:rPr>
                            </w:pPr>
                          </w:p>
                        </w:txbxContent>
                      </wps:txbx>
                      <wps:bodyPr rot="0" vert="horz" wrap="square" lIns="0" tIns="0" rIns="0" bIns="0" anchor="t" anchorCtr="0" upright="1">
                        <a:noAutofit/>
                      </wps:bodyPr>
                    </wps:wsp>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810A7F" id="Group 4" o:spid="_x0000_s1041" style="position:absolute;left:0;text-align:left;margin-left:59.9pt;margin-top:778.4pt;width:67pt;height:41pt;z-index:-251658240;mso-position-horizontal-relative:page;mso-position-vertical-relative:page" coordsize="1340,8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">
              <v:rect id="Rectangle 5" o:spid="_x0000_s1042" style="position:absolute;width:1340;height: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kci+xAAA&#10;ANoAAAAPAAAAZHJzL2Rvd25yZXYueG1sRI9Pa8JAFMTvBb/D8gRvdWNra4lupC0oYk+NSj0+si9/&#10;MPs2za4a/fSuUOhxmJnfMLN5Z2pxotZVlhWMhhEI4szqigsF283i8Q2E88gaa8uk4EIO5knvYYax&#10;tmf+plPqCxEg7GJUUHrfxFK6rCSDbmgb4uDltjXog2wLqVs8B7ip5VMUvUqDFYeFEhv6LCk7pEej&#10;IK/H199in35NnP24RM87v/5ZaqUG/e59CsJT5//Df+2VVvAC9yvhBsjk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5HIvsQAAADaAAAADwAAAAAAAAAAAAAAAACXAgAAZHJzL2Rv&#10;d25yZXYueG1sUEsFBgAAAAAEAAQA9QAAAIgDAAAAAA==&#10;" stroked="f">
                <v:stroke joinstyle="round"/>
                <v:path arrowok="t"/>
                <v:textbox inset="0,0,0,0">
                  <w:txbxContent>
                    <w:p w14:paraId="2AE86958" w14:textId="77777777" w:rsidR="00EE4B90" w:rsidRDefault="00EE4B90">
                      <w:pPr>
                        <w:pStyle w:val="FreieForm"/>
                        <w:tabs>
                          <w:tab w:val="left" w:pos="709"/>
                        </w:tabs>
                        <w:rPr>
                          <w:rFonts w:ascii="Times New Roman" w:eastAsia="Times New Roman" w:hAnsi="Times New Roman"/>
                          <w:color w:val="auto"/>
                          <w:lang w:val="de-DE" w:eastAsia="de-DE"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3" type="#_x0000_t75" style="position:absolute;width:1340;height: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sr&#10;BIDDAAAA2gAAAA8AAABkcnMvZG93bnJldi54bWxEj0FrwkAUhO8F/8PyBG91Ew+hpK6ilkLwIG0s&#10;kuMz+0yC2bdhd9X033cLhR6HmfmGWa5H04s7Od9ZVpDOExDEtdUdNwq+ju/PLyB8QNbYWyYF3+Rh&#10;vZo8LTHX9sGfdC9DIyKEfY4K2hCGXEpft2TQz+1AHL2LdQZDlK6R2uEjwk0vF0mSSYMdx4UWB9q1&#10;VF/Lm1FQaL8/b/mwOXzYN1ediqov00qp2XTcvIIINIb/8F+70Aoy+L0Sb4Bc/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ysEgMMAAADaAAAADwAAAAAAAAAAAAAAAACcAgAA&#10;ZHJzL2Rvd25yZXYueG1sUEsFBgAAAAAEAAQA9wAAAIwDAAAAAA==&#10;">
                <v:stroke joinstyle="round"/>
                <v:imagedata r:id="rId2" o:title=""/>
              </v:shape>
              <w10:wrap anchorx="page" anchory="pag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177A9" w14:textId="77777777" w:rsidR="00EE4B90" w:rsidRDefault="00EE4B90">
    <w:pPr>
      <w:pStyle w:val="header"/>
      <w:tabs>
        <w:tab w:val="clear" w:pos="4536"/>
        <w:tab w:val="clear" w:pos="9072"/>
        <w:tab w:val="left" w:pos="0"/>
        <w:tab w:val="right" w:pos="9328"/>
      </w:tabs>
      <w:jc w:val="right"/>
      <w:rPr>
        <w:rFonts w:ascii="Calibri Bold" w:hAnsi="Calibri Bold"/>
        <w:color w:val="FB0006"/>
        <w:lang w:val="de-DE"/>
      </w:rPr>
    </w:pPr>
    <w:r>
      <w:rPr>
        <w:rFonts w:ascii="Calibri Bold" w:hAnsi="Calibri Bold"/>
        <w:color w:val="FB0006"/>
        <w:lang w:val="de-DE"/>
      </w:rPr>
      <w:t>MINT</w:t>
    </w:r>
    <w:r>
      <w:rPr>
        <w:rFonts w:ascii="Calibri Bold" w:hAnsi="Calibri Bold"/>
        <w:color w:val="FB0006"/>
        <w:lang w:val="de-DE"/>
      </w:rPr>
      <w:tab/>
      <w:t>Modul «Energie macht mobil»</w:t>
    </w:r>
  </w:p>
  <w:p w14:paraId="205855BB" w14:textId="77777777" w:rsidR="00EE4B90" w:rsidRDefault="00EE4B90">
    <w:pPr>
      <w:pStyle w:val="header"/>
      <w:tabs>
        <w:tab w:val="clear" w:pos="4536"/>
        <w:tab w:val="clear" w:pos="9072"/>
        <w:tab w:val="left" w:pos="0"/>
        <w:tab w:val="right" w:pos="9328"/>
      </w:tabs>
      <w:jc w:val="right"/>
      <w:rPr>
        <w:rFonts w:ascii="Calibri Italic" w:hAnsi="Calibri Italic"/>
        <w:color w:val="FB0006"/>
        <w:lang w:val="de-DE"/>
      </w:rPr>
    </w:pPr>
    <w:r>
      <w:rPr>
        <w:rFonts w:ascii="Calibri Italic" w:hAnsi="Calibri Italic"/>
        <w:color w:val="FB0006"/>
        <w:lang w:val="de-DE"/>
      </w:rPr>
      <w:t>Wahlpflichtfach BL/BS</w:t>
    </w:r>
    <w:r>
      <w:rPr>
        <w:rFonts w:ascii="Calibri Italic" w:hAnsi="Calibri Italic"/>
        <w:color w:val="FB0006"/>
        <w:lang w:val="de-DE"/>
      </w:rPr>
      <w:tab/>
      <w:t>2. Dokumentation für die Schülerinnen und Schüler</w:t>
    </w:r>
  </w:p>
  <w:p w14:paraId="77DD9769" w14:textId="77777777" w:rsidR="00EE4B90" w:rsidRDefault="00EE4B90">
    <w:pPr>
      <w:pStyle w:val="header"/>
      <w:tabs>
        <w:tab w:val="clear" w:pos="4536"/>
        <w:tab w:val="clear" w:pos="9072"/>
        <w:tab w:val="left" w:pos="0"/>
        <w:tab w:val="right" w:pos="9328"/>
      </w:tabs>
      <w:jc w:val="right"/>
      <w:rPr>
        <w:rFonts w:ascii="Calibri Italic" w:hAnsi="Calibri Italic"/>
        <w:color w:val="FB0006"/>
        <w:lang w:val="de-DE"/>
      </w:rPr>
    </w:pPr>
    <w:r>
      <w:rPr>
        <w:rFonts w:ascii="Calibri Italic" w:hAnsi="Calibri Italic"/>
        <w:color w:val="FB0006"/>
        <w:lang w:val="de-DE"/>
      </w:rPr>
      <w:t>Entwicklung in der Technik</w:t>
    </w:r>
  </w:p>
  <w:p w14:paraId="0B0684FE" w14:textId="77777777" w:rsidR="00EE4B90" w:rsidRDefault="002878E2">
    <w:pPr>
      <w:pStyle w:val="header"/>
      <w:tabs>
        <w:tab w:val="clear" w:pos="4536"/>
        <w:tab w:val="clear" w:pos="9072"/>
        <w:tab w:val="left" w:pos="0"/>
        <w:tab w:val="right" w:pos="9328"/>
      </w:tabs>
      <w:jc w:val="right"/>
      <w:rPr>
        <w:rFonts w:ascii="Times New Roman" w:eastAsia="Times New Roman" w:hAnsi="Times New Roman"/>
        <w:color w:val="auto"/>
        <w:sz w:val="20"/>
        <w:lang w:val="de-DE" w:eastAsia="de-DE" w:bidi="x-none"/>
      </w:rPr>
    </w:pPr>
    <w:r>
      <w:rPr>
        <w:noProof/>
        <w:lang w:val="de-DE"/>
      </w:rPr>
      <mc:AlternateContent>
        <mc:Choice Requires="wpg">
          <w:drawing>
            <wp:anchor distT="0" distB="0" distL="114300" distR="114300" simplePos="0" relativeHeight="251657216" behindDoc="1" locked="0" layoutInCell="1" allowOverlap="1" wp14:anchorId="13172B14" wp14:editId="7ADC5915">
              <wp:simplePos x="0" y="0"/>
              <wp:positionH relativeFrom="page">
                <wp:posOffset>760730</wp:posOffset>
              </wp:positionH>
              <wp:positionV relativeFrom="page">
                <wp:posOffset>9885680</wp:posOffset>
              </wp:positionV>
              <wp:extent cx="850900" cy="520700"/>
              <wp:effectExtent l="0" t="5080" r="127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0" cy="520700"/>
                        <a:chOff x="0" y="0"/>
                        <a:chExt cx="1340" cy="820"/>
                      </a:xfrm>
                    </wpg:grpSpPr>
                    <wps:wsp>
                      <wps:cNvPr id="2" name="Rectangle 2"/>
                      <wps:cNvSpPr>
                        <a:spLocks/>
                      </wps:cNvSpPr>
                      <wps:spPr bwMode="auto">
                        <a:xfrm>
                          <a:off x="0" y="0"/>
                          <a:ext cx="1340" cy="82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C8BA73" w14:textId="77777777" w:rsidR="00EE4B90" w:rsidRDefault="00EE4B90">
                            <w:pPr>
                              <w:pStyle w:val="FreieForm"/>
                              <w:tabs>
                                <w:tab w:val="left" w:pos="709"/>
                              </w:tabs>
                              <w:rPr>
                                <w:rFonts w:ascii="Times New Roman" w:eastAsia="Times New Roman" w:hAnsi="Times New Roman"/>
                                <w:color w:val="auto"/>
                                <w:lang w:val="de-DE" w:eastAsia="de-DE" w:bidi="x-none"/>
                              </w:rPr>
                            </w:pPr>
                          </w:p>
                        </w:txbxContent>
                      </wps:txbx>
                      <wps:bodyPr rot="0" vert="horz" wrap="square" lIns="0" tIns="0" rIns="0" bIns="0" anchor="t" anchorCtr="0" upright="1">
                        <a:noAutofit/>
                      </wps:bodyPr>
                    </wps:wsp>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172B14" id="Group 1" o:spid="_x0000_s1044" style="position:absolute;left:0;text-align:left;margin-left:59.9pt;margin-top:778.4pt;width:67pt;height:41pt;z-index:-251659264;mso-position-horizontal-relative:page;mso-position-vertical-relative:page" coordsize="1340,8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">
              <v:rect id="Rectangle 2" o:spid="_x0000_s1045" style="position:absolute;width:1340;height: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FDKwwAA&#10;ANoAAAAPAAAAZHJzL2Rvd25yZXYueG1sRI9Ba8JAFITvQv/D8grezKYqVqKrtIIi9tRU0eMj+0xC&#10;s29jdtXor3cLQo/DzHzDTOetqcSFGldaVvAWxSCIM6tLzhVsf5a9MQjnkTVWlknBjRzMZy+dKSba&#10;XvmbLqnPRYCwS1BB4X2dSOmyggy6yNbEwTvaxqAPssmlbvAa4KaS/TgeSYMlh4UCa1oUlP2mZ6Pg&#10;WA3vp/yQfr07+3mLBzu/2a+0Ut3X9mMCwlPr/8PP9lor6MPflXAD5O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eFDKwwAAANoAAAAPAAAAAAAAAAAAAAAAAJcCAABkcnMvZG93&#10;bnJldi54bWxQSwUGAAAAAAQABAD1AAAAhwMAAAAA&#10;" stroked="f">
                <v:stroke joinstyle="round"/>
                <v:path arrowok="t"/>
                <v:textbox inset="0,0,0,0">
                  <w:txbxContent>
                    <w:p w14:paraId="6CC8BA73" w14:textId="77777777" w:rsidR="00EE4B90" w:rsidRDefault="00EE4B90">
                      <w:pPr>
                        <w:pStyle w:val="FreieForm"/>
                        <w:tabs>
                          <w:tab w:val="left" w:pos="709"/>
                        </w:tabs>
                        <w:rPr>
                          <w:rFonts w:ascii="Times New Roman" w:eastAsia="Times New Roman" w:hAnsi="Times New Roman"/>
                          <w:color w:val="auto"/>
                          <w:lang w:val="de-DE" w:eastAsia="de-DE"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6" type="#_x0000_t75" style="position:absolute;width:1340;height: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c&#10;pxjDAAAA2gAAAA8AAABkcnMvZG93bnJldi54bWxEj0FrwkAUhO+F/oflFbzVjRWkpG6CthSCB2nT&#10;UnJ8Zp9JMPs27K4a/31XEDwOM/MNs8xH04sTOd9ZVjCbJiCIa6s7bhT8/nw+v4LwAVljb5kUXMhD&#10;nj0+LDHV9szfdCpDIyKEfYoK2hCGVEpft2TQT+1AHL29dQZDlK6R2uE5wk0vX5JkIQ12HBdaHOi9&#10;pfpQHo2CQvvNbs3b1fbLfrjqr6j6clYpNXkaV28gAo3hHr61C61gDtcr8QbI7B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1ynGMMAAADaAAAADwAAAAAAAAAAAAAAAACcAgAA&#10;ZHJzL2Rvd25yZXYueG1sUEsFBgAAAAAEAAQA9wAAAIwDAAAAAA==&#10;">
                <v:stroke joinstyle="round"/>
                <v:imagedata r:id="rId2" o:title=""/>
              </v:shape>
              <w10:wrap anchorx="page" anchory="page"/>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29CC" w14:textId="77777777" w:rsidR="002A2101" w:rsidRDefault="002A2101"/>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94EE873"/>
    <w:lvl w:ilvl="0">
      <w:start w:val="1"/>
      <w:numFmt w:val="lowerLetter"/>
      <w:lvlText w:val="%1)"/>
      <w:lvlJc w:val="left"/>
      <w:pPr>
        <w:tabs>
          <w:tab w:val="num" w:pos="349"/>
        </w:tabs>
        <w:ind w:left="349"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60"/>
        </w:tabs>
        <w:ind w:left="360" w:firstLine="1800"/>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60"/>
        </w:tabs>
        <w:ind w:left="360" w:firstLine="3960"/>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60"/>
        </w:tabs>
        <w:ind w:left="360" w:firstLine="6120"/>
      </w:pPr>
      <w:rPr>
        <w:rFonts w:hint="default"/>
        <w:color w:val="000000"/>
        <w:position w:val="0"/>
        <w:sz w:val="22"/>
      </w:rPr>
    </w:lvl>
  </w:abstractNum>
  <w:abstractNum w:abstractNumId="1">
    <w:nsid w:val="00000002"/>
    <w:multiLevelType w:val="multilevel"/>
    <w:tmpl w:val="894EE874"/>
    <w:lvl w:ilvl="0">
      <w:start w:val="1"/>
      <w:numFmt w:val="bullet"/>
      <w:lvlText w:val="-"/>
      <w:lvlJc w:val="left"/>
      <w:pPr>
        <w:tabs>
          <w:tab w:val="num" w:pos="357"/>
        </w:tabs>
        <w:ind w:left="357" w:firstLine="777"/>
      </w:pPr>
      <w:rPr>
        <w:rFonts w:ascii="Courier New" w:eastAsia="ヒラギノ角ゴ Pro W3" w:hAnsi="Courier New"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nsid w:val="00000003"/>
    <w:multiLevelType w:val="multilevel"/>
    <w:tmpl w:val="894EE875"/>
    <w:lvl w:ilvl="0">
      <w:start w:val="1"/>
      <w:numFmt w:val="lowerLetter"/>
      <w:lvlText w:val="%1)"/>
      <w:lvlJc w:val="left"/>
      <w:pPr>
        <w:tabs>
          <w:tab w:val="num" w:pos="352"/>
        </w:tabs>
        <w:ind w:left="352" w:firstLine="357"/>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60"/>
        </w:tabs>
        <w:ind w:left="360" w:firstLine="1800"/>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60"/>
        </w:tabs>
        <w:ind w:left="360" w:firstLine="3960"/>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60"/>
        </w:tabs>
        <w:ind w:left="360" w:firstLine="6120"/>
      </w:pPr>
      <w:rPr>
        <w:rFonts w:hint="default"/>
        <w:color w:val="000000"/>
        <w:position w:val="0"/>
        <w:sz w:val="22"/>
      </w:rPr>
    </w:lvl>
  </w:abstractNum>
  <w:abstractNum w:abstractNumId="3">
    <w:nsid w:val="00000004"/>
    <w:multiLevelType w:val="multilevel"/>
    <w:tmpl w:val="894EE876"/>
    <w:lvl w:ilvl="0">
      <w:start w:val="1"/>
      <w:numFmt w:val="lowerLetter"/>
      <w:lvlText w:val="%1)"/>
      <w:lvlJc w:val="left"/>
      <w:pPr>
        <w:tabs>
          <w:tab w:val="num" w:pos="352"/>
        </w:tabs>
        <w:ind w:left="352" w:firstLine="357"/>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60"/>
        </w:tabs>
        <w:ind w:left="360" w:firstLine="1800"/>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60"/>
        </w:tabs>
        <w:ind w:left="360" w:firstLine="3960"/>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60"/>
        </w:tabs>
        <w:ind w:left="360" w:firstLine="6120"/>
      </w:pPr>
      <w:rPr>
        <w:rFonts w:hint="default"/>
        <w:color w:val="000000"/>
        <w:position w:val="0"/>
        <w:sz w:val="22"/>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autoHyphenation/>
  <w:defaultTableStyle w:val="Standard"/>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ADA"/>
    <w:rsid w:val="00042C4B"/>
    <w:rsid w:val="002878E2"/>
    <w:rsid w:val="002A2101"/>
    <w:rsid w:val="00584051"/>
    <w:rsid w:val="00752907"/>
    <w:rsid w:val="00753ADA"/>
    <w:rsid w:val="008A3C85"/>
    <w:rsid w:val="00E820CB"/>
    <w:rsid w:val="00EE4B90"/>
    <w:rsid w:val="00F720E0"/>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9489E2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pPr>
      <w:spacing w:after="200" w:line="276" w:lineRule="auto"/>
    </w:pPr>
    <w:rPr>
      <w:rFonts w:ascii="Arial" w:eastAsia="ヒラギノ角ゴ Pro W3" w:hAnsi="Arial"/>
      <w:color w:val="000000"/>
      <w:sz w:val="22"/>
      <w:szCs w:val="24"/>
      <w:lang w:val="en-US" w:eastAsia="en-US"/>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header">
    <w:name w:val="header"/>
    <w:pPr>
      <w:tabs>
        <w:tab w:val="center" w:pos="4536"/>
        <w:tab w:val="right" w:pos="9072"/>
      </w:tabs>
    </w:pPr>
    <w:rPr>
      <w:rFonts w:ascii="Arial" w:eastAsia="ヒラギノ角ゴ Pro W3" w:hAnsi="Arial"/>
      <w:color w:val="000000"/>
      <w:sz w:val="22"/>
      <w:lang w:val="en-US"/>
    </w:rPr>
  </w:style>
  <w:style w:type="paragraph" w:customStyle="1" w:styleId="footer">
    <w:name w:val="footer"/>
    <w:pPr>
      <w:tabs>
        <w:tab w:val="center" w:pos="4536"/>
        <w:tab w:val="right" w:pos="9072"/>
      </w:tabs>
    </w:pPr>
    <w:rPr>
      <w:rFonts w:ascii="Arial" w:eastAsia="ヒラギノ角ゴ Pro W3" w:hAnsi="Arial"/>
      <w:color w:val="000000"/>
      <w:sz w:val="22"/>
      <w:lang w:val="en-US"/>
    </w:rPr>
  </w:style>
  <w:style w:type="character" w:customStyle="1" w:styleId="pagenumber">
    <w:name w:val="page number"/>
    <w:autoRedefine/>
    <w:rPr>
      <w:color w:val="000000"/>
      <w:sz w:val="20"/>
    </w:rPr>
  </w:style>
  <w:style w:type="paragraph" w:customStyle="1" w:styleId="heading1">
    <w:name w:val="heading 1"/>
    <w:next w:val="Standard"/>
    <w:pPr>
      <w:keepNext/>
      <w:spacing w:after="240" w:line="276" w:lineRule="auto"/>
      <w:outlineLvl w:val="0"/>
    </w:pPr>
    <w:rPr>
      <w:rFonts w:ascii="Arial" w:eastAsia="ヒラギノ角ゴ Pro W3" w:hAnsi="Arial"/>
      <w:color w:val="000000"/>
      <w:kern w:val="32"/>
      <w:sz w:val="30"/>
    </w:rPr>
  </w:style>
  <w:style w:type="character" w:customStyle="1" w:styleId="footnotereference">
    <w:name w:val="footnote reference"/>
    <w:rPr>
      <w:color w:val="000000"/>
      <w:sz w:val="22"/>
      <w:vertAlign w:val="superscript"/>
    </w:rPr>
  </w:style>
  <w:style w:type="character" w:customStyle="1" w:styleId="Unknown0">
    <w:name w:val="Unknown 0"/>
    <w:semiHidden/>
    <w:rPr>
      <w:rFonts w:ascii="Helvetica Neue Light" w:eastAsia="ヒラギノ角ゴ Pro W3" w:hAnsi="Helvetica Neue Light"/>
      <w:caps w:val="0"/>
      <w:smallCaps w:val="0"/>
      <w:strike w:val="0"/>
      <w:dstrike w:val="0"/>
      <w:vanish w:val="0"/>
      <w:color w:val="000000"/>
      <w:spacing w:val="0"/>
      <w:kern w:val="0"/>
      <w:position w:val="0"/>
      <w:sz w:val="22"/>
      <w:u w:val="none"/>
      <w:shd w:val="clear" w:color="auto" w:fill="auto"/>
      <w:vertAlign w:val="baseline"/>
      <w:lang w:val="en-US"/>
      <w14:textOutline w14:w="0" w14:cap="rnd" w14:cmpd="sng" w14:algn="ctr">
        <w14:noFill/>
        <w14:prstDash w14:val="solid"/>
        <w14:bevel/>
      </w14:textOutline>
    </w:rPr>
  </w:style>
  <w:style w:type="paragraph" w:customStyle="1" w:styleId="footnotetext">
    <w:name w:val="footnote text"/>
    <w:rPr>
      <w:rFonts w:ascii="Arial" w:eastAsia="ヒラギノ角ゴ Pro W3" w:hAnsi="Arial"/>
      <w:color w:val="000000"/>
      <w:sz w:val="16"/>
    </w:rPr>
  </w:style>
  <w:style w:type="paragraph" w:customStyle="1" w:styleId="MINTstandard1">
    <w:name w:val="MINT standard 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57" w:line="276" w:lineRule="auto"/>
      <w:ind w:firstLine="280"/>
    </w:pPr>
    <w:rPr>
      <w:rFonts w:eastAsia="ヒラギノ角ゴ Pro W3"/>
      <w:color w:val="000000"/>
    </w:rPr>
  </w:style>
  <w:style w:type="paragraph" w:customStyle="1" w:styleId="TableNormalParagraph">
    <w:name w:val="Table Normal Paragraph"/>
    <w:pPr>
      <w:pBdr>
        <w:top w:val="none" w:sz="16" w:space="0" w:color="000000"/>
        <w:left w:val="none" w:sz="16" w:space="0" w:color="000000"/>
        <w:bottom w:val="none" w:sz="16" w:space="0" w:color="000000"/>
        <w:right w:val="none" w:sz="16" w:space="0" w:color="000000"/>
      </w:pBdr>
    </w:pPr>
    <w:rPr>
      <w:rFonts w:eastAsia="ヒラギノ角ゴ Pro W3"/>
      <w:color w:val="000000"/>
    </w:rPr>
  </w:style>
  <w:style w:type="paragraph" w:customStyle="1" w:styleId="heading2">
    <w:name w:val="heading 2"/>
    <w:next w:val="Standard"/>
    <w:pPr>
      <w:keepNext/>
      <w:spacing w:after="240" w:line="276" w:lineRule="auto"/>
      <w:outlineLvl w:val="1"/>
    </w:pPr>
    <w:rPr>
      <w:rFonts w:ascii="Arial" w:eastAsia="ヒラギノ角ゴ Pro W3" w:hAnsi="Arial"/>
      <w:color w:val="000000"/>
      <w:sz w:val="26"/>
      <w:lang w:val="en-US"/>
    </w:rPr>
  </w:style>
  <w:style w:type="paragraph" w:customStyle="1" w:styleId="heading3">
    <w:name w:val="heading 3"/>
    <w:next w:val="Standard"/>
    <w:autoRedefine/>
    <w:pPr>
      <w:keepNext/>
      <w:spacing w:after="60" w:line="276" w:lineRule="auto"/>
      <w:outlineLvl w:val="2"/>
    </w:pPr>
    <w:rPr>
      <w:rFonts w:ascii="Arial" w:eastAsia="ヒラギノ角ゴ Pro W3" w:hAnsi="Arial"/>
      <w:color w:val="000000"/>
      <w:sz w:val="22"/>
      <w:lang w:val="en-US"/>
    </w:rPr>
  </w:style>
  <w:style w:type="paragraph" w:customStyle="1" w:styleId="MINTEinzug1">
    <w:name w:val="MINT Einzug 1"/>
    <w:autoRedefin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13" w:after="119" w:line="312" w:lineRule="auto"/>
    </w:pPr>
    <w:rPr>
      <w:rFonts w:eastAsia="ヒラギノ角ゴ Pro W3"/>
      <w:color w:val="000000"/>
    </w:rPr>
  </w:style>
  <w:style w:type="paragraph" w:customStyle="1" w:styleId="MINTberschrift2">
    <w:name w:val="MINT Überschrift 2"/>
    <w:pPr>
      <w:widowControl w:val="0"/>
      <w:tabs>
        <w:tab w:val="left" w:pos="0"/>
        <w:tab w:val="right" w:pos="9328"/>
      </w:tabs>
      <w:spacing w:after="170" w:line="276" w:lineRule="auto"/>
      <w:ind w:firstLine="123"/>
    </w:pPr>
    <w:rPr>
      <w:rFonts w:eastAsia="ヒラギノ角ゴ Pro W3"/>
      <w:color w:val="000000"/>
    </w:rPr>
  </w:style>
  <w:style w:type="character" w:customStyle="1" w:styleId="Unknown1">
    <w:name w:val="Unknown 1"/>
    <w:semiHidden/>
    <w:rPr>
      <w:rFonts w:ascii="Helvetica Neue Light" w:eastAsia="ヒラギノ角ゴ Pro W3" w:hAnsi="Helvetica Neue Light"/>
    </w:rPr>
  </w:style>
  <w:style w:type="paragraph" w:customStyle="1" w:styleId="FreieForm">
    <w:name w:val="Freie Form"/>
    <w:rPr>
      <w:rFonts w:ascii="Calibri" w:eastAsia="ヒラギノ角ゴ Pro W3" w:hAnsi="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targetScreenSz w:val="544x37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de.wikipedia.org/wiki/Kladisti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1076</Words>
  <Characters>6782</Characters>
  <Application>Microsoft Macintosh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Erfassungskatalog</vt:lpstr>
    </vt:vector>
  </TitlesOfParts>
  <LinksUpToDate>false</LinksUpToDate>
  <CharactersWithSpaces>7843</CharactersWithSpaces>
  <SharedDoc>false</SharedDoc>
  <HLinks>
    <vt:vector size="6" baseType="variant">
      <vt:variant>
        <vt:i4>3407881</vt:i4>
      </vt:variant>
      <vt:variant>
        <vt:i4>0</vt:i4>
      </vt:variant>
      <vt:variant>
        <vt:i4>0</vt:i4>
      </vt:variant>
      <vt:variant>
        <vt:i4>5</vt:i4>
      </vt:variant>
      <vt:variant>
        <vt:lpwstr>https://de.wikipedia.org/wiki/Kladistik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Erfassungskatalog</dc:title>
  <dc:subject/>
  <dc:creator>Christian Schrattner</dc:creator>
  <cp:keywords/>
  <cp:lastModifiedBy>Christian Zuber</cp:lastModifiedBy>
  <cp:revision>4</cp:revision>
  <dcterms:created xsi:type="dcterms:W3CDTF">2017-05-26T06:34:00Z</dcterms:created>
  <dcterms:modified xsi:type="dcterms:W3CDTF">2017-05-26T06:39:00Z</dcterms:modified>
</cp:coreProperties>
</file>